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CF4DC3" w14:textId="77777777" w:rsidR="005B2DFB" w:rsidRPr="00CD5714" w:rsidRDefault="005B2DFB" w:rsidP="005B2DFB">
      <w:pPr>
        <w:pStyle w:val="Ttulo11"/>
        <w:ind w:left="1008"/>
        <w:rPr>
          <w:rFonts w:ascii="Open Sans" w:hAnsi="Open Sans" w:cs="Open Sans"/>
          <w:sz w:val="20"/>
          <w:szCs w:val="20"/>
          <w:lang w:val="pt-BR"/>
        </w:rPr>
      </w:pPr>
      <w:bookmarkStart w:id="0" w:name="_GoBack"/>
      <w:bookmarkEnd w:id="0"/>
      <w:r w:rsidRPr="00CD5714">
        <w:rPr>
          <w:rFonts w:ascii="Open Sans" w:hAnsi="Open Sans" w:cs="Open Sans"/>
          <w:w w:val="105"/>
          <w:sz w:val="20"/>
          <w:szCs w:val="20"/>
          <w:lang w:val="pt-BR"/>
        </w:rPr>
        <w:t>ANEXO 1 – ROTEIRO DE PROJETO DE PRÉ-INCUBAÇÃO (IFSTEC)</w:t>
      </w:r>
    </w:p>
    <w:p w14:paraId="79E6F559" w14:textId="77777777" w:rsidR="005B2DFB" w:rsidRPr="00CD5714" w:rsidRDefault="005B2DFB" w:rsidP="005B2DFB">
      <w:pPr>
        <w:pStyle w:val="Corpodetexto"/>
        <w:spacing w:before="1"/>
        <w:rPr>
          <w:rFonts w:ascii="Open Sans" w:hAnsi="Open Sans" w:cs="Open Sans"/>
          <w:b/>
        </w:rPr>
      </w:pPr>
    </w:p>
    <w:tbl>
      <w:tblPr>
        <w:tblW w:w="0" w:type="auto"/>
        <w:tblInd w:w="1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9"/>
        <w:gridCol w:w="1788"/>
        <w:gridCol w:w="5959"/>
      </w:tblGrid>
      <w:tr w:rsidR="00CD5714" w:rsidRPr="00CD5714" w14:paraId="2A650993" w14:textId="77777777" w:rsidTr="00A427BE">
        <w:tc>
          <w:tcPr>
            <w:tcW w:w="3497" w:type="dxa"/>
            <w:gridSpan w:val="2"/>
            <w:tcBorders>
              <w:left w:val="single" w:sz="6" w:space="0" w:color="000000"/>
            </w:tcBorders>
          </w:tcPr>
          <w:p w14:paraId="2C5F4A6C" w14:textId="06FD00B1" w:rsidR="005B2DFB" w:rsidRPr="00CD5714" w:rsidRDefault="005B2DFB" w:rsidP="00A427BE">
            <w:pPr>
              <w:pStyle w:val="TableParagraph"/>
              <w:spacing w:before="87"/>
              <w:ind w:left="62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w w:val="105"/>
                <w:sz w:val="20"/>
                <w:szCs w:val="20"/>
              </w:rPr>
              <w:t xml:space="preserve">EDITAL nº. </w:t>
            </w:r>
            <w:r w:rsidR="00E90335">
              <w:rPr>
                <w:rFonts w:ascii="Open Sans" w:hAnsi="Open Sans" w:cs="Open Sans"/>
                <w:b/>
                <w:w w:val="105"/>
                <w:sz w:val="20"/>
                <w:szCs w:val="20"/>
              </w:rPr>
              <w:t>11/2018</w:t>
            </w:r>
            <w:r w:rsidRPr="00CD5714">
              <w:rPr>
                <w:rFonts w:ascii="Open Sans" w:hAnsi="Open Sans" w:cs="Open Sans"/>
                <w:b/>
                <w:w w:val="105"/>
                <w:sz w:val="20"/>
                <w:szCs w:val="20"/>
              </w:rPr>
              <w:t>/DINOVE/IFS</w:t>
            </w:r>
          </w:p>
        </w:tc>
        <w:tc>
          <w:tcPr>
            <w:tcW w:w="5959" w:type="dxa"/>
            <w:tcBorders>
              <w:right w:val="single" w:sz="6" w:space="0" w:color="000000"/>
            </w:tcBorders>
          </w:tcPr>
          <w:p w14:paraId="5EB6EB12" w14:textId="77777777" w:rsidR="005B2DFB" w:rsidRPr="00CD5714" w:rsidRDefault="005B2DFB" w:rsidP="00A427BE">
            <w:pPr>
              <w:pStyle w:val="TableParagraph"/>
              <w:spacing w:before="87"/>
              <w:ind w:left="379"/>
              <w:rPr>
                <w:rFonts w:ascii="Open Sans" w:hAnsi="Open Sans" w:cs="Open Sans"/>
                <w:b/>
                <w:sz w:val="20"/>
                <w:szCs w:val="20"/>
                <w:lang w:val="pt-BR"/>
              </w:rPr>
            </w:pPr>
            <w:r w:rsidRPr="00CD5714">
              <w:rPr>
                <w:rFonts w:ascii="Open Sans" w:hAnsi="Open Sans" w:cs="Open Sans"/>
                <w:b/>
                <w:w w:val="105"/>
                <w:sz w:val="20"/>
                <w:szCs w:val="20"/>
                <w:lang w:val="pt-BR"/>
              </w:rPr>
              <w:t>PROGRAMA: IFSTEC - 2018</w:t>
            </w:r>
          </w:p>
        </w:tc>
      </w:tr>
      <w:tr w:rsidR="00CD5714" w:rsidRPr="00CD5714" w14:paraId="401EDE36" w14:textId="77777777" w:rsidTr="00A427BE">
        <w:tc>
          <w:tcPr>
            <w:tcW w:w="3497" w:type="dxa"/>
            <w:gridSpan w:val="2"/>
            <w:tcBorders>
              <w:left w:val="single" w:sz="6" w:space="0" w:color="000000"/>
            </w:tcBorders>
          </w:tcPr>
          <w:p w14:paraId="012D25CC" w14:textId="77777777" w:rsidR="005B2DFB" w:rsidRPr="00CD5714" w:rsidRDefault="005B2DFB" w:rsidP="00A427BE">
            <w:pPr>
              <w:pStyle w:val="TableParagraph"/>
              <w:spacing w:before="82"/>
              <w:ind w:left="62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w w:val="105"/>
                <w:sz w:val="20"/>
                <w:szCs w:val="20"/>
              </w:rPr>
              <w:t>TÍTULO DO PROJETO:</w:t>
            </w:r>
          </w:p>
        </w:tc>
        <w:tc>
          <w:tcPr>
            <w:tcW w:w="5959" w:type="dxa"/>
            <w:tcBorders>
              <w:right w:val="single" w:sz="6" w:space="0" w:color="000000"/>
            </w:tcBorders>
          </w:tcPr>
          <w:p w14:paraId="3C0FAAF9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5714" w:rsidRPr="00CD5714" w14:paraId="0E119C64" w14:textId="77777777" w:rsidTr="00A427BE">
        <w:tc>
          <w:tcPr>
            <w:tcW w:w="170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3F950E" w14:textId="77777777" w:rsidR="005B2DFB" w:rsidRPr="00CD5714" w:rsidRDefault="005B2DFB" w:rsidP="00A427BE">
            <w:pPr>
              <w:pStyle w:val="TableParagraph"/>
              <w:spacing w:before="82"/>
              <w:ind w:left="62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w w:val="105"/>
                <w:sz w:val="20"/>
                <w:szCs w:val="20"/>
              </w:rPr>
              <w:t>MODALIDADE:</w:t>
            </w:r>
          </w:p>
        </w:tc>
        <w:tc>
          <w:tcPr>
            <w:tcW w:w="7747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463950" w14:textId="1A8F554F" w:rsidR="005B2DFB" w:rsidRPr="00CD5714" w:rsidRDefault="005B2DFB" w:rsidP="00A427BE">
            <w:pPr>
              <w:pStyle w:val="TableParagraph"/>
              <w:tabs>
                <w:tab w:val="left" w:pos="340"/>
              </w:tabs>
              <w:spacing w:before="72"/>
              <w:ind w:left="57"/>
              <w:rPr>
                <w:rFonts w:ascii="Open Sans" w:hAnsi="Open Sans" w:cs="Open Sans"/>
                <w:sz w:val="20"/>
                <w:szCs w:val="20"/>
                <w:lang w:val="pt-BR"/>
              </w:rPr>
            </w:pPr>
            <w:r w:rsidRPr="00CD5714">
              <w:rPr>
                <w:rFonts w:ascii="Open Sans" w:hAnsi="Open Sans" w:cs="Open Sans"/>
                <w:w w:val="105"/>
                <w:sz w:val="20"/>
                <w:szCs w:val="20"/>
                <w:lang w:val="pt-BR"/>
              </w:rPr>
              <w:t>(</w:t>
            </w:r>
            <w:r w:rsidRPr="00CD5714">
              <w:rPr>
                <w:rFonts w:ascii="Open Sans" w:hAnsi="Open Sans" w:cs="Open Sans"/>
                <w:w w:val="105"/>
                <w:sz w:val="20"/>
                <w:szCs w:val="20"/>
                <w:lang w:val="pt-BR"/>
              </w:rPr>
              <w:tab/>
              <w:t xml:space="preserve">) EMPREENDIMENTO </w:t>
            </w:r>
            <w:r w:rsidRPr="00CD5714">
              <w:rPr>
                <w:rFonts w:ascii="Open Sans" w:hAnsi="Open Sans" w:cs="Open Sans"/>
                <w:spacing w:val="-3"/>
                <w:w w:val="105"/>
                <w:sz w:val="20"/>
                <w:szCs w:val="20"/>
                <w:lang w:val="pt-BR"/>
              </w:rPr>
              <w:t xml:space="preserve">INOVADOR </w:t>
            </w:r>
            <w:r w:rsidR="003E048C">
              <w:rPr>
                <w:rFonts w:ascii="Open Sans" w:hAnsi="Open Sans" w:cs="Open Sans"/>
                <w:spacing w:val="-3"/>
                <w:w w:val="105"/>
                <w:sz w:val="20"/>
                <w:szCs w:val="20"/>
                <w:lang w:val="pt-BR"/>
              </w:rPr>
              <w:t xml:space="preserve">             </w:t>
            </w:r>
            <w:proofErr w:type="gramStart"/>
            <w:r w:rsidR="003E048C">
              <w:rPr>
                <w:rFonts w:ascii="Open Sans" w:hAnsi="Open Sans" w:cs="Open Sans"/>
                <w:spacing w:val="-3"/>
                <w:w w:val="105"/>
                <w:sz w:val="20"/>
                <w:szCs w:val="20"/>
                <w:lang w:val="pt-BR"/>
              </w:rPr>
              <w:t xml:space="preserve">   </w:t>
            </w:r>
            <w:r w:rsidRPr="00CD5714">
              <w:rPr>
                <w:rFonts w:ascii="Open Sans" w:hAnsi="Open Sans" w:cs="Open Sans"/>
                <w:spacing w:val="-3"/>
                <w:w w:val="105"/>
                <w:sz w:val="20"/>
                <w:szCs w:val="20"/>
                <w:lang w:val="pt-BR"/>
              </w:rPr>
              <w:t>(</w:t>
            </w:r>
            <w:proofErr w:type="gramEnd"/>
            <w:r w:rsidRPr="00CD5714">
              <w:rPr>
                <w:rFonts w:ascii="Open Sans" w:hAnsi="Open Sans" w:cs="Open Sans"/>
                <w:spacing w:val="-3"/>
                <w:w w:val="105"/>
                <w:sz w:val="20"/>
                <w:szCs w:val="20"/>
                <w:lang w:val="pt-BR"/>
              </w:rPr>
              <w:t xml:space="preserve">   ) INTRAEMPREENDEDORISMO </w:t>
            </w:r>
            <w:r w:rsidRPr="00CD5714">
              <w:rPr>
                <w:rFonts w:ascii="Open Sans" w:hAnsi="Open Sans" w:cs="Open Sans"/>
                <w:w w:val="105"/>
                <w:sz w:val="20"/>
                <w:szCs w:val="20"/>
                <w:lang w:val="pt-BR"/>
              </w:rPr>
              <w:t xml:space="preserve">             (    ) EMPRESA JÚNIOR</w:t>
            </w:r>
          </w:p>
        </w:tc>
      </w:tr>
    </w:tbl>
    <w:p w14:paraId="54A95223" w14:textId="77777777" w:rsidR="005B2DFB" w:rsidRPr="00CD5714" w:rsidRDefault="005B2DFB" w:rsidP="005B2DFB">
      <w:pPr>
        <w:pStyle w:val="Corpodetexto"/>
        <w:spacing w:before="3"/>
        <w:rPr>
          <w:rFonts w:ascii="Open Sans" w:hAnsi="Open Sans" w:cs="Open Sans"/>
          <w:b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800"/>
      </w:tblGrid>
      <w:tr w:rsidR="00CD5714" w:rsidRPr="00CD5714" w14:paraId="4ACB5BB8" w14:textId="77777777" w:rsidTr="00A427BE">
        <w:tc>
          <w:tcPr>
            <w:tcW w:w="9940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7EC0F030" w14:textId="77777777" w:rsidR="005B2DFB" w:rsidRPr="00CD5714" w:rsidRDefault="005B2DFB" w:rsidP="00A427BE">
            <w:pPr>
              <w:pStyle w:val="TableParagraph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sz w:val="20"/>
                <w:szCs w:val="20"/>
              </w:rPr>
              <w:t>PLANO DE NEGÓCIOS (SIMPLIFICADO)</w:t>
            </w:r>
          </w:p>
        </w:tc>
      </w:tr>
      <w:tr w:rsidR="00CD5714" w:rsidRPr="00CD5714" w14:paraId="3C3B9D47" w14:textId="77777777" w:rsidTr="00A427BE">
        <w:tc>
          <w:tcPr>
            <w:tcW w:w="9940" w:type="dxa"/>
            <w:tcBorders>
              <w:top w:val="nil"/>
              <w:left w:val="nil"/>
              <w:bottom w:val="nil"/>
              <w:right w:val="nil"/>
            </w:tcBorders>
          </w:tcPr>
          <w:p w14:paraId="768A8C77" w14:textId="77777777" w:rsidR="005B2DFB" w:rsidRPr="00CD5714" w:rsidRDefault="005B2DFB" w:rsidP="00A427BE">
            <w:pPr>
              <w:pStyle w:val="Corpodetexto"/>
              <w:spacing w:before="3"/>
              <w:rPr>
                <w:rFonts w:ascii="Open Sans" w:hAnsi="Open Sans" w:cs="Open Sans"/>
              </w:rPr>
            </w:pPr>
          </w:p>
        </w:tc>
      </w:tr>
      <w:tr w:rsidR="00CD5714" w:rsidRPr="00CD5714" w14:paraId="5F8B4B2D" w14:textId="77777777" w:rsidTr="00A427BE">
        <w:tc>
          <w:tcPr>
            <w:tcW w:w="99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0D83EF" w14:textId="77777777" w:rsidR="005B2DFB" w:rsidRPr="00CD5714" w:rsidRDefault="005B2DFB" w:rsidP="00A427BE">
            <w:pPr>
              <w:pStyle w:val="TableParagraph"/>
              <w:spacing w:before="67"/>
              <w:rPr>
                <w:rFonts w:ascii="Open Sans" w:hAnsi="Open Sans" w:cs="Open Sans"/>
                <w:b/>
                <w:sz w:val="20"/>
                <w:szCs w:val="20"/>
                <w:lang w:val="pt-BR"/>
              </w:rPr>
            </w:pPr>
            <w:r w:rsidRPr="00CD5714">
              <w:rPr>
                <w:rFonts w:ascii="Open Sans" w:hAnsi="Open Sans" w:cs="Open Sans"/>
                <w:b/>
                <w:w w:val="105"/>
                <w:sz w:val="20"/>
                <w:szCs w:val="20"/>
                <w:lang w:val="pt-BR"/>
              </w:rPr>
              <w:t xml:space="preserve">1- APRESENTAÇÃO DO PERFIL DO EMPREENDIMENTO INOVADOR, INTRAEMPREENDEDORISMO OU PROJETO DE EMPRESA JÚNIOR </w:t>
            </w:r>
            <w:r w:rsidRPr="00CD5714">
              <w:rPr>
                <w:rFonts w:ascii="Open Sans" w:hAnsi="Open Sans" w:cs="Open Sans"/>
                <w:w w:val="105"/>
                <w:sz w:val="20"/>
                <w:szCs w:val="20"/>
                <w:lang w:val="pt-BR"/>
              </w:rPr>
              <w:t>(máximo de 10 linhas)</w:t>
            </w:r>
          </w:p>
        </w:tc>
      </w:tr>
      <w:tr w:rsidR="00CD5714" w:rsidRPr="00CD5714" w14:paraId="7569AF74" w14:textId="77777777" w:rsidTr="00A427BE">
        <w:tc>
          <w:tcPr>
            <w:tcW w:w="9940" w:type="dxa"/>
            <w:tcBorders>
              <w:top w:val="single" w:sz="4" w:space="0" w:color="auto"/>
            </w:tcBorders>
          </w:tcPr>
          <w:p w14:paraId="7DCFF800" w14:textId="77777777" w:rsidR="005B2DFB" w:rsidRPr="003E048C" w:rsidRDefault="005B2DFB" w:rsidP="00A427BE">
            <w:pPr>
              <w:pStyle w:val="TableParagraph"/>
              <w:spacing w:before="113" w:line="212" w:lineRule="exact"/>
              <w:ind w:left="95"/>
              <w:rPr>
                <w:rFonts w:ascii="Open Sans" w:hAnsi="Open Sans" w:cs="Open Sans"/>
                <w:sz w:val="20"/>
                <w:szCs w:val="20"/>
                <w:lang w:val="pt-BR"/>
              </w:rPr>
            </w:pPr>
            <w:r w:rsidRPr="00CD5714">
              <w:rPr>
                <w:rFonts w:ascii="Open Sans" w:hAnsi="Open Sans" w:cs="Open Sans"/>
                <w:sz w:val="20"/>
                <w:szCs w:val="20"/>
                <w:lang w:val="pt-BR"/>
              </w:rPr>
              <w:t xml:space="preserve">Descrever de forma sintética, a ideia, o que se pretende desenvolver e implantar e quais </w:t>
            </w:r>
            <w:r w:rsidRPr="003E048C">
              <w:rPr>
                <w:rFonts w:ascii="Open Sans" w:hAnsi="Open Sans" w:cs="Open Sans"/>
                <w:sz w:val="20"/>
                <w:szCs w:val="20"/>
                <w:lang w:val="pt-BR"/>
              </w:rPr>
              <w:t>produtos/serviços serão oferecidos.</w:t>
            </w:r>
          </w:p>
          <w:p w14:paraId="2E6A2577" w14:textId="77777777" w:rsidR="005B2DFB" w:rsidRPr="003E048C" w:rsidRDefault="005B2DFB" w:rsidP="00290338">
            <w:pPr>
              <w:pStyle w:val="TableParagraph"/>
              <w:numPr>
                <w:ilvl w:val="0"/>
                <w:numId w:val="10"/>
              </w:numPr>
              <w:tabs>
                <w:tab w:val="left" w:pos="202"/>
              </w:tabs>
              <w:spacing w:line="213" w:lineRule="exact"/>
              <w:ind w:hanging="105"/>
              <w:rPr>
                <w:rFonts w:ascii="Open Sans" w:hAnsi="Open Sans" w:cs="Open Sans"/>
                <w:sz w:val="20"/>
                <w:szCs w:val="20"/>
              </w:rPr>
            </w:pPr>
            <w:proofErr w:type="spellStart"/>
            <w:r w:rsidRPr="003E048C">
              <w:rPr>
                <w:rFonts w:ascii="Open Sans" w:hAnsi="Open Sans" w:cs="Open Sans"/>
                <w:sz w:val="20"/>
                <w:szCs w:val="20"/>
              </w:rPr>
              <w:t>Definição</w:t>
            </w:r>
            <w:proofErr w:type="spellEnd"/>
          </w:p>
          <w:p w14:paraId="392C1DAC" w14:textId="0D75444F" w:rsidR="005B2DFB" w:rsidRPr="003E048C" w:rsidRDefault="005B2DFB" w:rsidP="00290338">
            <w:pPr>
              <w:pStyle w:val="TableParagraph"/>
              <w:numPr>
                <w:ilvl w:val="0"/>
                <w:numId w:val="10"/>
              </w:numPr>
              <w:tabs>
                <w:tab w:val="left" w:pos="202"/>
              </w:tabs>
              <w:spacing w:line="216" w:lineRule="exact"/>
              <w:ind w:hanging="105"/>
              <w:rPr>
                <w:rFonts w:ascii="Open Sans" w:hAnsi="Open Sans" w:cs="Open Sans"/>
                <w:sz w:val="20"/>
                <w:szCs w:val="20"/>
                <w:lang w:val="pt-BR"/>
              </w:rPr>
            </w:pPr>
            <w:r w:rsidRPr="003E048C">
              <w:rPr>
                <w:rFonts w:ascii="Open Sans" w:hAnsi="Open Sans" w:cs="Open Sans"/>
                <w:sz w:val="20"/>
                <w:szCs w:val="20"/>
                <w:lang w:val="pt-BR"/>
              </w:rPr>
              <w:t>Razões que levaram a</w:t>
            </w:r>
            <w:r w:rsidR="00EE64A4" w:rsidRPr="003E048C">
              <w:rPr>
                <w:rFonts w:ascii="Open Sans" w:hAnsi="Open Sans" w:cs="Open Sans"/>
                <w:sz w:val="20"/>
                <w:szCs w:val="20"/>
                <w:lang w:val="pt-BR"/>
              </w:rPr>
              <w:t xml:space="preserve"> </w:t>
            </w:r>
            <w:r w:rsidRPr="003E048C">
              <w:rPr>
                <w:rFonts w:ascii="Open Sans" w:hAnsi="Open Sans" w:cs="Open Sans"/>
                <w:sz w:val="20"/>
                <w:szCs w:val="20"/>
                <w:lang w:val="pt-BR"/>
              </w:rPr>
              <w:t>desenvolver o Empreendimento/Projeto</w:t>
            </w:r>
          </w:p>
          <w:p w14:paraId="6C7B2859" w14:textId="77777777" w:rsidR="005B2DFB" w:rsidRPr="003E048C" w:rsidRDefault="005B2DFB" w:rsidP="00290338">
            <w:pPr>
              <w:pStyle w:val="TableParagraph"/>
              <w:numPr>
                <w:ilvl w:val="0"/>
                <w:numId w:val="10"/>
              </w:numPr>
              <w:tabs>
                <w:tab w:val="left" w:pos="202"/>
              </w:tabs>
              <w:spacing w:line="216" w:lineRule="exact"/>
              <w:ind w:hanging="105"/>
              <w:rPr>
                <w:rFonts w:ascii="Open Sans" w:hAnsi="Open Sans" w:cs="Open Sans"/>
                <w:sz w:val="20"/>
                <w:szCs w:val="20"/>
              </w:rPr>
            </w:pPr>
            <w:proofErr w:type="spellStart"/>
            <w:r w:rsidRPr="003E048C">
              <w:rPr>
                <w:rFonts w:ascii="Open Sans" w:hAnsi="Open Sans" w:cs="Open Sans"/>
                <w:sz w:val="20"/>
                <w:szCs w:val="20"/>
              </w:rPr>
              <w:t>Metas</w:t>
            </w:r>
            <w:proofErr w:type="spellEnd"/>
            <w:r w:rsidRPr="003E048C"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</w:p>
          <w:p w14:paraId="4BC7C881" w14:textId="77777777" w:rsidR="005B2DFB" w:rsidRPr="003E048C" w:rsidRDefault="005B2DFB" w:rsidP="00290338">
            <w:pPr>
              <w:pStyle w:val="TableParagraph"/>
              <w:numPr>
                <w:ilvl w:val="0"/>
                <w:numId w:val="10"/>
              </w:numPr>
              <w:tabs>
                <w:tab w:val="left" w:pos="202"/>
              </w:tabs>
              <w:spacing w:line="217" w:lineRule="exact"/>
              <w:ind w:hanging="105"/>
              <w:rPr>
                <w:rFonts w:ascii="Open Sans" w:hAnsi="Open Sans" w:cs="Open Sans"/>
                <w:sz w:val="20"/>
                <w:szCs w:val="20"/>
              </w:rPr>
            </w:pPr>
            <w:proofErr w:type="spellStart"/>
            <w:r w:rsidRPr="003E048C">
              <w:rPr>
                <w:rFonts w:ascii="Open Sans" w:hAnsi="Open Sans" w:cs="Open Sans"/>
                <w:sz w:val="20"/>
                <w:szCs w:val="20"/>
              </w:rPr>
              <w:t>Missão</w:t>
            </w:r>
            <w:proofErr w:type="spellEnd"/>
          </w:p>
          <w:p w14:paraId="4A63E58A" w14:textId="66CA4464" w:rsidR="005B2DFB" w:rsidRPr="00CD5714" w:rsidRDefault="005B2DFB" w:rsidP="00A427BE">
            <w:pPr>
              <w:pStyle w:val="Corpodetexto"/>
              <w:spacing w:before="3"/>
              <w:rPr>
                <w:rFonts w:ascii="Open Sans" w:hAnsi="Open Sans" w:cs="Open Sans"/>
              </w:rPr>
            </w:pPr>
            <w:r w:rsidRPr="003E048C">
              <w:rPr>
                <w:rFonts w:ascii="Open Sans" w:hAnsi="Open Sans" w:cs="Open Sans"/>
                <w:sz w:val="20"/>
                <w:szCs w:val="20"/>
              </w:rPr>
              <w:t>Fatores chaves de</w:t>
            </w:r>
            <w:r w:rsidR="00EE64A4" w:rsidRPr="003E048C"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r w:rsidRPr="003E048C">
              <w:rPr>
                <w:rFonts w:ascii="Open Sans" w:hAnsi="Open Sans" w:cs="Open Sans"/>
                <w:sz w:val="20"/>
                <w:szCs w:val="20"/>
              </w:rPr>
              <w:t>sucesso</w:t>
            </w:r>
          </w:p>
        </w:tc>
      </w:tr>
    </w:tbl>
    <w:p w14:paraId="727CEA8D" w14:textId="77777777" w:rsidR="005B2DFB" w:rsidRPr="00CD5714" w:rsidRDefault="005B2DFB" w:rsidP="005B2DFB">
      <w:pPr>
        <w:pStyle w:val="Corpodetexto"/>
        <w:spacing w:before="3"/>
        <w:rPr>
          <w:rFonts w:ascii="Open Sans" w:hAnsi="Open Sans" w:cs="Open Sans"/>
          <w:b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800"/>
      </w:tblGrid>
      <w:tr w:rsidR="00CD5714" w:rsidRPr="00CD5714" w14:paraId="382276A9" w14:textId="77777777" w:rsidTr="00A427BE">
        <w:tc>
          <w:tcPr>
            <w:tcW w:w="99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3F1557" w14:textId="77777777" w:rsidR="005B2DFB" w:rsidRPr="00CD5714" w:rsidRDefault="005B2DFB" w:rsidP="00A427BE">
            <w:pPr>
              <w:spacing w:before="70"/>
              <w:ind w:right="25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w w:val="105"/>
                <w:sz w:val="20"/>
                <w:szCs w:val="20"/>
              </w:rPr>
              <w:t xml:space="preserve">2- OBJETIVOS DO PROJETO </w:t>
            </w:r>
            <w:r w:rsidRPr="00CD5714">
              <w:rPr>
                <w:rFonts w:ascii="Open Sans" w:hAnsi="Open Sans" w:cs="Open Sans"/>
                <w:w w:val="105"/>
                <w:sz w:val="20"/>
                <w:szCs w:val="20"/>
              </w:rPr>
              <w:t>(máximo 10 linhas)</w:t>
            </w:r>
          </w:p>
        </w:tc>
      </w:tr>
      <w:tr w:rsidR="00CD5714" w:rsidRPr="00CD5714" w14:paraId="096F3C85" w14:textId="77777777" w:rsidTr="00A427BE">
        <w:tc>
          <w:tcPr>
            <w:tcW w:w="9940" w:type="dxa"/>
            <w:tcBorders>
              <w:top w:val="single" w:sz="4" w:space="0" w:color="auto"/>
            </w:tcBorders>
          </w:tcPr>
          <w:p w14:paraId="1D2EF2E2" w14:textId="77777777" w:rsidR="005B2DFB" w:rsidRPr="00CD5714" w:rsidRDefault="005B2DFB" w:rsidP="00A427BE">
            <w:pPr>
              <w:spacing w:before="108"/>
              <w:ind w:left="100" w:right="25"/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sz w:val="20"/>
                <w:szCs w:val="20"/>
              </w:rPr>
              <w:t>Descrever para que servirá o empreendimento/projeto a ser implementado.</w:t>
            </w:r>
          </w:p>
          <w:p w14:paraId="2D289880" w14:textId="77777777" w:rsidR="005B2DFB" w:rsidRPr="00CD5714" w:rsidRDefault="005B2DFB" w:rsidP="00A427BE">
            <w:pPr>
              <w:spacing w:before="108"/>
              <w:ind w:right="25"/>
              <w:rPr>
                <w:rFonts w:ascii="Open Sans" w:hAnsi="Open Sans" w:cs="Open Sans"/>
                <w:sz w:val="20"/>
                <w:szCs w:val="20"/>
              </w:rPr>
            </w:pPr>
          </w:p>
        </w:tc>
      </w:tr>
    </w:tbl>
    <w:p w14:paraId="0B7181E0" w14:textId="77777777" w:rsidR="005B2DFB" w:rsidRPr="00CD5714" w:rsidRDefault="005B2DFB" w:rsidP="005B2DFB">
      <w:pPr>
        <w:pStyle w:val="Corpodetexto"/>
        <w:spacing w:before="3"/>
        <w:rPr>
          <w:rFonts w:ascii="Open Sans" w:hAnsi="Open Sans" w:cs="Open Sans"/>
          <w:b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800"/>
      </w:tblGrid>
      <w:tr w:rsidR="00CD5714" w:rsidRPr="00E90335" w14:paraId="631E7AF5" w14:textId="77777777" w:rsidTr="00A427BE">
        <w:tc>
          <w:tcPr>
            <w:tcW w:w="99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9033C3" w14:textId="77777777" w:rsidR="005B2DFB" w:rsidRPr="00E90335" w:rsidRDefault="005B2DFB" w:rsidP="00A427BE">
            <w:pPr>
              <w:pStyle w:val="Corpodetexto"/>
              <w:spacing w:before="3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E90335">
              <w:rPr>
                <w:rFonts w:ascii="Open Sans" w:hAnsi="Open Sans" w:cs="Open Sans"/>
                <w:b/>
                <w:sz w:val="20"/>
                <w:szCs w:val="20"/>
              </w:rPr>
              <w:t xml:space="preserve">3- PÚBLICO-ALVO QUE IRÁ UTILIZAR O PRODUTO/SERVIÇO OFERECIDO PELO EMPREENDIMENTO INOVADOR OU PROJETO DE EMPRESA JÚNIOR </w:t>
            </w:r>
            <w:r w:rsidRPr="00E90335">
              <w:rPr>
                <w:rFonts w:ascii="Open Sans" w:hAnsi="Open Sans" w:cs="Open Sans"/>
                <w:sz w:val="20"/>
                <w:szCs w:val="20"/>
              </w:rPr>
              <w:t>(máximo de 10 linhas)</w:t>
            </w:r>
          </w:p>
        </w:tc>
      </w:tr>
      <w:tr w:rsidR="00CD5714" w:rsidRPr="00E90335" w14:paraId="4808DB73" w14:textId="77777777" w:rsidTr="00A427BE">
        <w:tc>
          <w:tcPr>
            <w:tcW w:w="9940" w:type="dxa"/>
            <w:tcBorders>
              <w:top w:val="single" w:sz="4" w:space="0" w:color="auto"/>
            </w:tcBorders>
          </w:tcPr>
          <w:p w14:paraId="235FEEE9" w14:textId="77777777" w:rsidR="005B2DFB" w:rsidRPr="00E90335" w:rsidRDefault="005B2DFB" w:rsidP="00A427BE">
            <w:pPr>
              <w:pStyle w:val="Corpodetexto"/>
              <w:spacing w:before="3"/>
              <w:rPr>
                <w:rFonts w:ascii="Open Sans" w:hAnsi="Open Sans" w:cs="Open Sans"/>
                <w:sz w:val="20"/>
                <w:szCs w:val="20"/>
              </w:rPr>
            </w:pPr>
            <w:r w:rsidRPr="00E90335">
              <w:rPr>
                <w:rFonts w:ascii="Open Sans" w:hAnsi="Open Sans" w:cs="Open Sans"/>
                <w:sz w:val="20"/>
                <w:szCs w:val="20"/>
              </w:rPr>
              <w:t>Descrever o perfil para quem se destina o empreendimento/projeto. Público que será beneficiado.</w:t>
            </w:r>
          </w:p>
          <w:p w14:paraId="325D1552" w14:textId="77777777" w:rsidR="005B2DFB" w:rsidRPr="00E90335" w:rsidRDefault="005B2DFB" w:rsidP="00A427BE">
            <w:pPr>
              <w:pStyle w:val="Corpodetexto"/>
              <w:spacing w:before="3"/>
              <w:rPr>
                <w:rFonts w:ascii="Open Sans" w:hAnsi="Open Sans" w:cs="Open Sans"/>
                <w:sz w:val="20"/>
                <w:szCs w:val="20"/>
              </w:rPr>
            </w:pPr>
          </w:p>
          <w:p w14:paraId="3807B8DD" w14:textId="77777777" w:rsidR="005B2DFB" w:rsidRPr="00E90335" w:rsidRDefault="005B2DFB" w:rsidP="00A427BE">
            <w:pPr>
              <w:pStyle w:val="Corpodetexto"/>
              <w:spacing w:before="3"/>
              <w:rPr>
                <w:rFonts w:ascii="Open Sans" w:hAnsi="Open Sans" w:cs="Open Sans"/>
                <w:sz w:val="20"/>
                <w:szCs w:val="20"/>
              </w:rPr>
            </w:pPr>
          </w:p>
          <w:p w14:paraId="1B4BDA78" w14:textId="77777777" w:rsidR="005B2DFB" w:rsidRPr="00E90335" w:rsidRDefault="005B2DFB" w:rsidP="00A427BE">
            <w:pPr>
              <w:pStyle w:val="Corpodetexto"/>
              <w:spacing w:before="3"/>
              <w:rPr>
                <w:rFonts w:ascii="Open Sans" w:hAnsi="Open Sans" w:cs="Open Sans"/>
                <w:sz w:val="20"/>
                <w:szCs w:val="20"/>
              </w:rPr>
            </w:pPr>
          </w:p>
        </w:tc>
      </w:tr>
    </w:tbl>
    <w:p w14:paraId="16D7AAEA" w14:textId="77777777" w:rsidR="005B2DFB" w:rsidRPr="00CD5714" w:rsidRDefault="005B2DFB" w:rsidP="005B2DFB">
      <w:pPr>
        <w:pStyle w:val="Corpodetexto"/>
        <w:spacing w:before="3"/>
        <w:rPr>
          <w:rFonts w:ascii="Open Sans" w:hAnsi="Open Sans" w:cs="Open Sans"/>
          <w:b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800"/>
      </w:tblGrid>
      <w:tr w:rsidR="00CD5714" w:rsidRPr="00E90335" w14:paraId="10AA31BF" w14:textId="77777777" w:rsidTr="00A427BE">
        <w:tc>
          <w:tcPr>
            <w:tcW w:w="99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C48834" w14:textId="77777777" w:rsidR="005B2DFB" w:rsidRPr="00E90335" w:rsidRDefault="005B2DFB" w:rsidP="00A427BE">
            <w:pPr>
              <w:pStyle w:val="Corpodetexto"/>
              <w:spacing w:before="3"/>
              <w:rPr>
                <w:rFonts w:ascii="Open Sans" w:hAnsi="Open Sans" w:cs="Open Sans"/>
                <w:sz w:val="20"/>
                <w:szCs w:val="20"/>
              </w:rPr>
            </w:pPr>
            <w:r w:rsidRPr="00E90335">
              <w:rPr>
                <w:rFonts w:ascii="Open Sans" w:hAnsi="Open Sans" w:cs="Open Sans"/>
                <w:b/>
                <w:sz w:val="20"/>
                <w:szCs w:val="20"/>
              </w:rPr>
              <w:t>4- INOVAÇÃO PROPOSTA PELO PROJETO</w:t>
            </w:r>
            <w:r w:rsidRPr="00E90335">
              <w:rPr>
                <w:rFonts w:ascii="Open Sans" w:hAnsi="Open Sans" w:cs="Open Sans"/>
                <w:sz w:val="20"/>
                <w:szCs w:val="20"/>
              </w:rPr>
              <w:t xml:space="preserve"> (máximo de 15 linhas)</w:t>
            </w:r>
          </w:p>
        </w:tc>
      </w:tr>
      <w:tr w:rsidR="00CD5714" w:rsidRPr="00E90335" w14:paraId="70D3D8DA" w14:textId="77777777" w:rsidTr="00A427BE">
        <w:tc>
          <w:tcPr>
            <w:tcW w:w="9940" w:type="dxa"/>
            <w:tcBorders>
              <w:top w:val="single" w:sz="4" w:space="0" w:color="auto"/>
            </w:tcBorders>
          </w:tcPr>
          <w:p w14:paraId="6C4333CA" w14:textId="77777777" w:rsidR="005B2DFB" w:rsidRPr="00E90335" w:rsidRDefault="005B2DFB" w:rsidP="00A427BE">
            <w:pPr>
              <w:pStyle w:val="Corpodetexto"/>
              <w:spacing w:before="3"/>
              <w:rPr>
                <w:rFonts w:ascii="Open Sans" w:hAnsi="Open Sans" w:cs="Open Sans"/>
                <w:sz w:val="20"/>
                <w:szCs w:val="20"/>
              </w:rPr>
            </w:pPr>
            <w:r w:rsidRPr="00E90335">
              <w:rPr>
                <w:rFonts w:ascii="Open Sans" w:hAnsi="Open Sans" w:cs="Open Sans"/>
                <w:sz w:val="20"/>
                <w:szCs w:val="20"/>
              </w:rPr>
              <w:t>Deverão ser apresentadas as principais características dos produtos ou a linha de atuação.</w:t>
            </w:r>
          </w:p>
          <w:p w14:paraId="6926D08E" w14:textId="78AEAB48" w:rsidR="005B2DFB" w:rsidRPr="00E90335" w:rsidRDefault="005B2DFB" w:rsidP="00A427BE">
            <w:pPr>
              <w:pStyle w:val="Corpodetexto"/>
              <w:spacing w:before="3"/>
              <w:rPr>
                <w:rFonts w:ascii="Open Sans" w:hAnsi="Open Sans" w:cs="Open Sans"/>
                <w:sz w:val="20"/>
                <w:szCs w:val="20"/>
              </w:rPr>
            </w:pPr>
            <w:r w:rsidRPr="00E90335">
              <w:rPr>
                <w:rFonts w:ascii="Open Sans" w:hAnsi="Open Sans" w:cs="Open Sans"/>
                <w:sz w:val="20"/>
                <w:szCs w:val="20"/>
              </w:rPr>
              <w:lastRenderedPageBreak/>
              <w:t>O resumo deve ser apresentado de forma a</w:t>
            </w:r>
            <w:r w:rsidR="00EE64A4"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r w:rsidRPr="00E90335">
              <w:rPr>
                <w:rFonts w:ascii="Open Sans" w:hAnsi="Open Sans" w:cs="Open Sans"/>
                <w:sz w:val="20"/>
                <w:szCs w:val="20"/>
              </w:rPr>
              <w:t>dirimir qualquer dúvida no que diz respeito à tecnologia utilizada, produto/serviço obtido e processos envolvidos. Neste tópico devem ser apresentados os fatores, tangíveis ou não, que valorizem seus produtos e serviços, frente aos já produzidos pelos concorrentes, caso existam.</w:t>
            </w:r>
          </w:p>
          <w:p w14:paraId="111BC150" w14:textId="77777777" w:rsidR="005B2DFB" w:rsidRPr="00E90335" w:rsidRDefault="005B2DFB" w:rsidP="00A427BE">
            <w:pPr>
              <w:pStyle w:val="Corpodetexto"/>
              <w:spacing w:before="3"/>
              <w:rPr>
                <w:rFonts w:ascii="Open Sans" w:hAnsi="Open Sans" w:cs="Open Sans"/>
                <w:sz w:val="20"/>
                <w:szCs w:val="20"/>
              </w:rPr>
            </w:pPr>
          </w:p>
        </w:tc>
      </w:tr>
    </w:tbl>
    <w:p w14:paraId="0A330548" w14:textId="77777777" w:rsidR="005B2DFB" w:rsidRPr="00CD5714" w:rsidRDefault="005B2DFB" w:rsidP="005B2DFB">
      <w:pPr>
        <w:pStyle w:val="Corpodetexto"/>
        <w:spacing w:before="3"/>
        <w:rPr>
          <w:rFonts w:ascii="Open Sans" w:hAnsi="Open Sans" w:cs="Open Sans"/>
          <w:b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800"/>
      </w:tblGrid>
      <w:tr w:rsidR="00CD5714" w:rsidRPr="00E90335" w14:paraId="325714F9" w14:textId="77777777" w:rsidTr="00A427BE">
        <w:tc>
          <w:tcPr>
            <w:tcW w:w="99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A83DC8" w14:textId="39ABBD1E" w:rsidR="005B2DFB" w:rsidRPr="00E90335" w:rsidRDefault="005B2DFB" w:rsidP="00E90335">
            <w:pPr>
              <w:pStyle w:val="Corpodetexto"/>
              <w:spacing w:before="3"/>
              <w:rPr>
                <w:rFonts w:ascii="Open Sans" w:hAnsi="Open Sans" w:cs="Open Sans"/>
                <w:sz w:val="20"/>
                <w:szCs w:val="20"/>
              </w:rPr>
            </w:pPr>
            <w:r w:rsidRPr="00E90335">
              <w:rPr>
                <w:rFonts w:ascii="Open Sans" w:hAnsi="Open Sans" w:cs="Open Sans"/>
                <w:b/>
                <w:sz w:val="20"/>
                <w:szCs w:val="20"/>
              </w:rPr>
              <w:t>5 - RELACIONE PRODUTOS/PROJETOS/PROCESSOS/SERVIÇOS SEMELHANTES</w:t>
            </w:r>
            <w:r w:rsidRPr="00E90335">
              <w:rPr>
                <w:rFonts w:ascii="Open Sans" w:hAnsi="Open Sans" w:cs="Open Sans"/>
                <w:sz w:val="20"/>
                <w:szCs w:val="20"/>
              </w:rPr>
              <w:t xml:space="preserve"> (máximo</w:t>
            </w:r>
            <w:r w:rsidR="00E90335"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r w:rsidRPr="00E90335">
              <w:rPr>
                <w:rFonts w:ascii="Open Sans" w:hAnsi="Open Sans" w:cs="Open Sans"/>
                <w:sz w:val="20"/>
                <w:szCs w:val="20"/>
              </w:rPr>
              <w:t>de 10 linhas)</w:t>
            </w:r>
          </w:p>
        </w:tc>
      </w:tr>
      <w:tr w:rsidR="00CD5714" w:rsidRPr="00E90335" w14:paraId="1D85C3D8" w14:textId="77777777" w:rsidTr="00A427BE">
        <w:tc>
          <w:tcPr>
            <w:tcW w:w="9940" w:type="dxa"/>
            <w:tcBorders>
              <w:top w:val="single" w:sz="4" w:space="0" w:color="auto"/>
            </w:tcBorders>
          </w:tcPr>
          <w:p w14:paraId="51CC5CD6" w14:textId="77777777" w:rsidR="005B2DFB" w:rsidRPr="00E90335" w:rsidRDefault="005B2DFB" w:rsidP="00A427BE">
            <w:pPr>
              <w:pStyle w:val="Corpodetexto"/>
              <w:spacing w:before="3"/>
              <w:rPr>
                <w:rFonts w:ascii="Open Sans" w:hAnsi="Open Sans" w:cs="Open Sans"/>
                <w:sz w:val="20"/>
                <w:szCs w:val="20"/>
              </w:rPr>
            </w:pPr>
            <w:r w:rsidRPr="00E90335">
              <w:rPr>
                <w:rFonts w:ascii="Open Sans" w:hAnsi="Open Sans" w:cs="Open Sans"/>
                <w:sz w:val="20"/>
                <w:szCs w:val="20"/>
              </w:rPr>
              <w:t>Existem no mercado produtos/serviços similares? Quais?</w:t>
            </w:r>
          </w:p>
          <w:p w14:paraId="2812696A" w14:textId="77777777" w:rsidR="005B2DFB" w:rsidRPr="00E90335" w:rsidRDefault="005B2DFB" w:rsidP="00A427BE">
            <w:pPr>
              <w:pStyle w:val="Corpodetexto"/>
              <w:spacing w:before="3"/>
              <w:rPr>
                <w:rFonts w:ascii="Open Sans" w:hAnsi="Open Sans" w:cs="Open Sans"/>
                <w:sz w:val="20"/>
                <w:szCs w:val="20"/>
              </w:rPr>
            </w:pPr>
            <w:r w:rsidRPr="00E90335">
              <w:rPr>
                <w:rFonts w:ascii="Open Sans" w:hAnsi="Open Sans" w:cs="Open Sans"/>
                <w:sz w:val="20"/>
                <w:szCs w:val="20"/>
              </w:rPr>
              <w:t>Descrever, caso existam, os produtos/projetos/processos/serviços semelhantes e qual o diferencial apresentado pela inovação proposta.</w:t>
            </w:r>
          </w:p>
          <w:p w14:paraId="6562E205" w14:textId="77777777" w:rsidR="005B2DFB" w:rsidRPr="00E90335" w:rsidRDefault="005B2DFB" w:rsidP="00A427BE">
            <w:pPr>
              <w:pStyle w:val="Corpodetexto"/>
              <w:spacing w:before="3"/>
              <w:rPr>
                <w:rFonts w:ascii="Open Sans" w:hAnsi="Open Sans" w:cs="Open Sans"/>
                <w:sz w:val="20"/>
                <w:szCs w:val="20"/>
              </w:rPr>
            </w:pPr>
          </w:p>
        </w:tc>
      </w:tr>
    </w:tbl>
    <w:p w14:paraId="2FB6E9C5" w14:textId="77777777" w:rsidR="005B2DFB" w:rsidRPr="00CD5714" w:rsidRDefault="005B2DFB" w:rsidP="005B2DFB">
      <w:pPr>
        <w:pStyle w:val="Corpodetexto"/>
        <w:spacing w:before="3"/>
        <w:rPr>
          <w:rFonts w:ascii="Open Sans" w:hAnsi="Open Sans" w:cs="Open Sans"/>
          <w:b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800"/>
      </w:tblGrid>
      <w:tr w:rsidR="00CD5714" w:rsidRPr="00E90335" w14:paraId="1A00A9AE" w14:textId="77777777" w:rsidTr="00A427BE">
        <w:tc>
          <w:tcPr>
            <w:tcW w:w="99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32FC2B" w14:textId="77777777" w:rsidR="005B2DFB" w:rsidRPr="00E90335" w:rsidRDefault="005B2DFB" w:rsidP="00A427BE">
            <w:pPr>
              <w:pStyle w:val="Corpodetexto"/>
              <w:spacing w:before="3"/>
              <w:rPr>
                <w:rFonts w:ascii="Open Sans" w:hAnsi="Open Sans" w:cs="Open Sans"/>
                <w:sz w:val="20"/>
                <w:szCs w:val="20"/>
              </w:rPr>
            </w:pPr>
            <w:r w:rsidRPr="00E90335">
              <w:rPr>
                <w:rFonts w:ascii="Open Sans" w:hAnsi="Open Sans" w:cs="Open Sans"/>
                <w:b/>
                <w:sz w:val="20"/>
                <w:szCs w:val="20"/>
              </w:rPr>
              <w:t>6- RELACIONE SEUS MAIORES CONCORRENTES?</w:t>
            </w:r>
            <w:r w:rsidRPr="00E90335">
              <w:rPr>
                <w:rFonts w:ascii="Open Sans" w:hAnsi="Open Sans" w:cs="Open Sans"/>
                <w:sz w:val="20"/>
                <w:szCs w:val="20"/>
              </w:rPr>
              <w:t xml:space="preserve"> (máximo de 10 linhas)</w:t>
            </w:r>
          </w:p>
        </w:tc>
      </w:tr>
      <w:tr w:rsidR="00CD5714" w:rsidRPr="00E90335" w14:paraId="3FA43504" w14:textId="77777777" w:rsidTr="00A427BE">
        <w:tc>
          <w:tcPr>
            <w:tcW w:w="9940" w:type="dxa"/>
            <w:tcBorders>
              <w:top w:val="single" w:sz="4" w:space="0" w:color="auto"/>
            </w:tcBorders>
          </w:tcPr>
          <w:p w14:paraId="267A4A8F" w14:textId="77777777" w:rsidR="005B2DFB" w:rsidRPr="00E90335" w:rsidRDefault="005B2DFB" w:rsidP="00A427BE">
            <w:pPr>
              <w:pStyle w:val="Corpodetexto"/>
              <w:spacing w:before="3"/>
              <w:rPr>
                <w:rFonts w:ascii="Open Sans" w:hAnsi="Open Sans" w:cs="Open Sans"/>
                <w:sz w:val="20"/>
                <w:szCs w:val="20"/>
              </w:rPr>
            </w:pPr>
            <w:r w:rsidRPr="00E90335">
              <w:rPr>
                <w:rFonts w:ascii="Open Sans" w:hAnsi="Open Sans" w:cs="Open Sans"/>
                <w:sz w:val="20"/>
                <w:szCs w:val="20"/>
              </w:rPr>
              <w:t>Descrever o perfil dos concorrentes, localização, como atuam no mercado e como o empreendimento/projeto irá atuar para conquistar este mercado.</w:t>
            </w:r>
          </w:p>
          <w:p w14:paraId="3C8B1B54" w14:textId="77777777" w:rsidR="005B2DFB" w:rsidRPr="00E90335" w:rsidRDefault="005B2DFB" w:rsidP="00A427BE">
            <w:pPr>
              <w:pStyle w:val="Corpodetexto"/>
              <w:spacing w:before="3"/>
              <w:rPr>
                <w:rFonts w:ascii="Open Sans" w:hAnsi="Open Sans" w:cs="Open Sans"/>
                <w:sz w:val="20"/>
                <w:szCs w:val="20"/>
              </w:rPr>
            </w:pPr>
          </w:p>
        </w:tc>
      </w:tr>
    </w:tbl>
    <w:p w14:paraId="1992A994" w14:textId="77777777" w:rsidR="005B2DFB" w:rsidRPr="00CD5714" w:rsidRDefault="005B2DFB" w:rsidP="005B2DFB">
      <w:pPr>
        <w:pStyle w:val="Corpodetexto"/>
        <w:spacing w:before="3"/>
        <w:rPr>
          <w:rFonts w:ascii="Open Sans" w:hAnsi="Open Sans" w:cs="Open Sans"/>
          <w:b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800"/>
      </w:tblGrid>
      <w:tr w:rsidR="00CD5714" w:rsidRPr="00E90335" w14:paraId="1ABF5466" w14:textId="77777777" w:rsidTr="00A427BE">
        <w:tc>
          <w:tcPr>
            <w:tcW w:w="99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80656A" w14:textId="77777777" w:rsidR="005B2DFB" w:rsidRPr="00E90335" w:rsidRDefault="005B2DFB" w:rsidP="00A427BE">
            <w:pPr>
              <w:pStyle w:val="Corpodetexto"/>
              <w:spacing w:before="3"/>
              <w:rPr>
                <w:rFonts w:ascii="Open Sans" w:hAnsi="Open Sans" w:cs="Open Sans"/>
                <w:sz w:val="20"/>
                <w:szCs w:val="20"/>
              </w:rPr>
            </w:pPr>
            <w:r w:rsidRPr="00E90335">
              <w:rPr>
                <w:rFonts w:ascii="Open Sans" w:hAnsi="Open Sans" w:cs="Open Sans"/>
                <w:b/>
                <w:sz w:val="20"/>
                <w:szCs w:val="20"/>
              </w:rPr>
              <w:t>7- ANÁLISE DE MERCADO</w:t>
            </w:r>
            <w:r w:rsidRPr="00E90335">
              <w:rPr>
                <w:rFonts w:ascii="Open Sans" w:hAnsi="Open Sans" w:cs="Open Sans"/>
                <w:sz w:val="20"/>
                <w:szCs w:val="20"/>
              </w:rPr>
              <w:t xml:space="preserve"> (máximo de 10 linhas)</w:t>
            </w:r>
          </w:p>
        </w:tc>
      </w:tr>
      <w:tr w:rsidR="00CD5714" w:rsidRPr="00E90335" w14:paraId="72A1D23E" w14:textId="77777777" w:rsidTr="00A427BE">
        <w:tc>
          <w:tcPr>
            <w:tcW w:w="9940" w:type="dxa"/>
            <w:tcBorders>
              <w:top w:val="single" w:sz="4" w:space="0" w:color="auto"/>
            </w:tcBorders>
          </w:tcPr>
          <w:p w14:paraId="39158C12" w14:textId="77777777" w:rsidR="005B2DFB" w:rsidRPr="00E90335" w:rsidRDefault="005B2DFB" w:rsidP="00A427BE">
            <w:pPr>
              <w:pStyle w:val="Corpodetexto"/>
              <w:spacing w:before="3"/>
              <w:rPr>
                <w:rFonts w:ascii="Open Sans" w:hAnsi="Open Sans" w:cs="Open Sans"/>
                <w:sz w:val="20"/>
                <w:szCs w:val="20"/>
              </w:rPr>
            </w:pPr>
            <w:r w:rsidRPr="00E90335">
              <w:rPr>
                <w:rFonts w:ascii="Open Sans" w:hAnsi="Open Sans" w:cs="Open Sans"/>
                <w:sz w:val="20"/>
                <w:szCs w:val="20"/>
              </w:rPr>
              <w:t>Descrever o perfil dos concorrentes e como atuam no mercado;</w:t>
            </w:r>
          </w:p>
          <w:p w14:paraId="0AAB5F2A" w14:textId="77777777" w:rsidR="005B2DFB" w:rsidRPr="00E90335" w:rsidRDefault="005B2DFB" w:rsidP="00A427BE">
            <w:pPr>
              <w:pStyle w:val="Corpodetexto"/>
              <w:spacing w:before="3"/>
              <w:rPr>
                <w:rFonts w:ascii="Open Sans" w:hAnsi="Open Sans" w:cs="Open Sans"/>
                <w:sz w:val="20"/>
                <w:szCs w:val="20"/>
              </w:rPr>
            </w:pPr>
            <w:r w:rsidRPr="00E90335">
              <w:rPr>
                <w:rFonts w:ascii="Open Sans" w:hAnsi="Open Sans" w:cs="Open Sans"/>
                <w:sz w:val="20"/>
                <w:szCs w:val="20"/>
              </w:rPr>
              <w:t>Descrever o mercado potencial do empreendimento inovador/projeto de empresa júnior;</w:t>
            </w:r>
          </w:p>
          <w:p w14:paraId="6B6E92D1" w14:textId="77777777" w:rsidR="005B2DFB" w:rsidRPr="00E90335" w:rsidRDefault="005B2DFB" w:rsidP="00A427BE">
            <w:pPr>
              <w:pStyle w:val="Corpodetexto"/>
              <w:spacing w:before="3"/>
              <w:rPr>
                <w:rFonts w:ascii="Open Sans" w:hAnsi="Open Sans" w:cs="Open Sans"/>
                <w:sz w:val="20"/>
                <w:szCs w:val="20"/>
              </w:rPr>
            </w:pPr>
            <w:r w:rsidRPr="00E90335">
              <w:rPr>
                <w:rFonts w:ascii="Open Sans" w:hAnsi="Open Sans" w:cs="Open Sans"/>
                <w:sz w:val="20"/>
                <w:szCs w:val="20"/>
              </w:rPr>
              <w:t>Aplicação do produto/serviço;</w:t>
            </w:r>
          </w:p>
          <w:p w14:paraId="0C033D7C" w14:textId="77777777" w:rsidR="005B2DFB" w:rsidRPr="00E90335" w:rsidRDefault="005B2DFB" w:rsidP="00A427BE">
            <w:pPr>
              <w:pStyle w:val="Corpodetexto"/>
              <w:spacing w:before="3"/>
              <w:rPr>
                <w:rFonts w:ascii="Open Sans" w:hAnsi="Open Sans" w:cs="Open Sans"/>
                <w:sz w:val="20"/>
                <w:szCs w:val="20"/>
              </w:rPr>
            </w:pPr>
            <w:r w:rsidRPr="00E90335">
              <w:rPr>
                <w:rFonts w:ascii="Open Sans" w:hAnsi="Open Sans" w:cs="Open Sans"/>
                <w:sz w:val="20"/>
                <w:szCs w:val="20"/>
              </w:rPr>
              <w:t>Público-Alvo.</w:t>
            </w:r>
          </w:p>
          <w:p w14:paraId="735A84B4" w14:textId="77777777" w:rsidR="005B2DFB" w:rsidRPr="00E90335" w:rsidRDefault="005B2DFB" w:rsidP="00A427BE">
            <w:pPr>
              <w:pStyle w:val="Corpodetexto"/>
              <w:spacing w:before="3"/>
              <w:rPr>
                <w:rFonts w:ascii="Open Sans" w:hAnsi="Open Sans" w:cs="Open Sans"/>
                <w:sz w:val="20"/>
                <w:szCs w:val="20"/>
              </w:rPr>
            </w:pPr>
          </w:p>
        </w:tc>
      </w:tr>
    </w:tbl>
    <w:p w14:paraId="450B813F" w14:textId="77777777" w:rsidR="005B2DFB" w:rsidRPr="00CD5714" w:rsidRDefault="005B2DFB" w:rsidP="005B2DFB">
      <w:pPr>
        <w:pStyle w:val="Corpodetexto"/>
        <w:spacing w:before="3"/>
        <w:rPr>
          <w:rFonts w:ascii="Open Sans" w:hAnsi="Open Sans" w:cs="Open Sans"/>
          <w:b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800"/>
      </w:tblGrid>
      <w:tr w:rsidR="00CD5714" w:rsidRPr="00E90335" w14:paraId="1DAB6868" w14:textId="77777777" w:rsidTr="003E048C">
        <w:tc>
          <w:tcPr>
            <w:tcW w:w="98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FEF936" w14:textId="30500581" w:rsidR="005B2DFB" w:rsidRPr="00E90335" w:rsidRDefault="005B2DFB" w:rsidP="00E90335">
            <w:pPr>
              <w:pStyle w:val="Corpodetexto"/>
              <w:spacing w:before="3"/>
              <w:rPr>
                <w:rFonts w:ascii="Open Sans" w:hAnsi="Open Sans" w:cs="Open Sans"/>
                <w:sz w:val="20"/>
                <w:szCs w:val="20"/>
              </w:rPr>
            </w:pPr>
            <w:r w:rsidRPr="00E90335">
              <w:rPr>
                <w:rFonts w:ascii="Open Sans" w:hAnsi="Open Sans" w:cs="Open Sans"/>
                <w:b/>
                <w:sz w:val="20"/>
                <w:szCs w:val="20"/>
              </w:rPr>
              <w:t>8- PONTOS FORTES E FRACOS DO PROJETO. AMEAÇAS E POTENCIALIDADES</w:t>
            </w:r>
            <w:r w:rsidRPr="00E90335">
              <w:rPr>
                <w:rFonts w:ascii="Open Sans" w:hAnsi="Open Sans" w:cs="Open Sans"/>
                <w:sz w:val="20"/>
                <w:szCs w:val="20"/>
              </w:rPr>
              <w:t xml:space="preserve"> (máximo de</w:t>
            </w:r>
            <w:r w:rsidR="00E90335" w:rsidRPr="00E90335"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r w:rsidRPr="00E90335">
              <w:rPr>
                <w:rFonts w:ascii="Open Sans" w:hAnsi="Open Sans" w:cs="Open Sans"/>
                <w:sz w:val="20"/>
                <w:szCs w:val="20"/>
              </w:rPr>
              <w:t>10 linhas)</w:t>
            </w:r>
          </w:p>
        </w:tc>
      </w:tr>
      <w:tr w:rsidR="00CD5714" w:rsidRPr="00E90335" w14:paraId="7CF1E6CF" w14:textId="77777777" w:rsidTr="003E048C">
        <w:tc>
          <w:tcPr>
            <w:tcW w:w="9800" w:type="dxa"/>
            <w:tcBorders>
              <w:top w:val="single" w:sz="4" w:space="0" w:color="auto"/>
            </w:tcBorders>
          </w:tcPr>
          <w:p w14:paraId="53D124D0" w14:textId="77777777" w:rsidR="005B2DFB" w:rsidRPr="00E90335" w:rsidRDefault="005B2DFB" w:rsidP="00A427BE">
            <w:pPr>
              <w:pStyle w:val="Corpodetexto"/>
              <w:spacing w:before="3"/>
              <w:rPr>
                <w:rFonts w:ascii="Open Sans" w:hAnsi="Open Sans" w:cs="Open Sans"/>
                <w:sz w:val="20"/>
                <w:szCs w:val="20"/>
              </w:rPr>
            </w:pPr>
          </w:p>
          <w:p w14:paraId="197E20E6" w14:textId="77777777" w:rsidR="005B2DFB" w:rsidRPr="00E90335" w:rsidRDefault="005B2DFB" w:rsidP="00A427BE">
            <w:pPr>
              <w:pStyle w:val="Corpodetexto"/>
              <w:spacing w:before="3"/>
              <w:rPr>
                <w:rFonts w:ascii="Open Sans" w:hAnsi="Open Sans" w:cs="Open Sans"/>
                <w:sz w:val="20"/>
                <w:szCs w:val="20"/>
              </w:rPr>
            </w:pPr>
          </w:p>
          <w:p w14:paraId="16C0C929" w14:textId="77777777" w:rsidR="005B2DFB" w:rsidRPr="00E90335" w:rsidRDefault="005B2DFB" w:rsidP="00A427BE">
            <w:pPr>
              <w:pStyle w:val="Corpodetexto"/>
              <w:spacing w:before="3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5714" w:rsidRPr="00E90335" w14:paraId="44B54001" w14:textId="77777777" w:rsidTr="003E048C">
        <w:tc>
          <w:tcPr>
            <w:tcW w:w="98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B39DB0" w14:textId="77777777" w:rsidR="005B2DFB" w:rsidRPr="00E90335" w:rsidRDefault="005B2DFB" w:rsidP="00A427BE">
            <w:pPr>
              <w:pStyle w:val="Corpodetexto"/>
              <w:spacing w:before="3"/>
              <w:rPr>
                <w:rFonts w:ascii="Open Sans" w:hAnsi="Open Sans" w:cs="Open Sans"/>
                <w:sz w:val="20"/>
                <w:szCs w:val="20"/>
              </w:rPr>
            </w:pPr>
            <w:r w:rsidRPr="00E90335">
              <w:rPr>
                <w:rFonts w:ascii="Open Sans" w:hAnsi="Open Sans" w:cs="Open Sans"/>
                <w:b/>
                <w:sz w:val="20"/>
                <w:szCs w:val="20"/>
              </w:rPr>
              <w:lastRenderedPageBreak/>
              <w:t>9- EXISTE ALGUM RECURSO DISPONÍVEL PARA DESENVOLVER O PROJETO?</w:t>
            </w:r>
            <w:r w:rsidRPr="00E90335">
              <w:rPr>
                <w:rFonts w:ascii="Open Sans" w:hAnsi="Open Sans" w:cs="Open Sans"/>
                <w:sz w:val="20"/>
                <w:szCs w:val="20"/>
              </w:rPr>
              <w:t xml:space="preserve"> (equipamentos, componentes, etc...) (máximo 10 linhas)</w:t>
            </w:r>
          </w:p>
        </w:tc>
      </w:tr>
      <w:tr w:rsidR="00CD5714" w:rsidRPr="00E90335" w14:paraId="154EC383" w14:textId="77777777" w:rsidTr="003E048C">
        <w:tc>
          <w:tcPr>
            <w:tcW w:w="9800" w:type="dxa"/>
            <w:tcBorders>
              <w:top w:val="single" w:sz="4" w:space="0" w:color="auto"/>
            </w:tcBorders>
          </w:tcPr>
          <w:p w14:paraId="786542BF" w14:textId="77777777" w:rsidR="005B2DFB" w:rsidRPr="00E90335" w:rsidRDefault="005B2DFB" w:rsidP="00A427BE">
            <w:pPr>
              <w:pStyle w:val="Corpodetexto"/>
              <w:spacing w:before="3"/>
              <w:rPr>
                <w:rFonts w:ascii="Open Sans" w:hAnsi="Open Sans" w:cs="Open Sans"/>
                <w:sz w:val="20"/>
                <w:szCs w:val="20"/>
              </w:rPr>
            </w:pPr>
          </w:p>
          <w:p w14:paraId="5FBE982A" w14:textId="77777777" w:rsidR="005B2DFB" w:rsidRPr="00E90335" w:rsidRDefault="005B2DFB" w:rsidP="00A427BE">
            <w:pPr>
              <w:pStyle w:val="Corpodetexto"/>
              <w:spacing w:before="3"/>
              <w:rPr>
                <w:rFonts w:ascii="Open Sans" w:hAnsi="Open Sans" w:cs="Open Sans"/>
                <w:sz w:val="20"/>
                <w:szCs w:val="20"/>
              </w:rPr>
            </w:pPr>
          </w:p>
          <w:p w14:paraId="2DE069FC" w14:textId="77777777" w:rsidR="005B2DFB" w:rsidRPr="00E90335" w:rsidRDefault="005B2DFB" w:rsidP="00A427BE">
            <w:pPr>
              <w:pStyle w:val="Corpodetexto"/>
              <w:spacing w:before="3"/>
              <w:rPr>
                <w:rFonts w:ascii="Open Sans" w:hAnsi="Open Sans" w:cs="Open Sans"/>
                <w:sz w:val="20"/>
                <w:szCs w:val="20"/>
              </w:rPr>
            </w:pPr>
          </w:p>
        </w:tc>
      </w:tr>
    </w:tbl>
    <w:p w14:paraId="09AF3FB3" w14:textId="77777777" w:rsidR="005B2DFB" w:rsidRPr="00CD5714" w:rsidRDefault="005B2DFB" w:rsidP="005B2DFB">
      <w:pPr>
        <w:pStyle w:val="Corpodetexto"/>
        <w:spacing w:before="3"/>
        <w:rPr>
          <w:rFonts w:ascii="Open Sans" w:hAnsi="Open Sans" w:cs="Open Sans"/>
          <w:b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800"/>
      </w:tblGrid>
      <w:tr w:rsidR="00CD5714" w:rsidRPr="00E90335" w14:paraId="55A61293" w14:textId="77777777" w:rsidTr="00A427BE">
        <w:tc>
          <w:tcPr>
            <w:tcW w:w="99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2B77F7" w14:textId="77777777" w:rsidR="005B2DFB" w:rsidRPr="00E90335" w:rsidRDefault="005B2DFB" w:rsidP="00A427BE">
            <w:pPr>
              <w:pStyle w:val="Corpodetexto"/>
              <w:spacing w:before="3"/>
              <w:rPr>
                <w:rFonts w:ascii="Open Sans" w:hAnsi="Open Sans" w:cs="Open Sans"/>
                <w:sz w:val="20"/>
                <w:szCs w:val="20"/>
              </w:rPr>
            </w:pPr>
            <w:r w:rsidRPr="00E90335">
              <w:rPr>
                <w:rFonts w:ascii="Open Sans" w:hAnsi="Open Sans" w:cs="Open Sans"/>
                <w:b/>
                <w:sz w:val="20"/>
                <w:szCs w:val="20"/>
              </w:rPr>
              <w:t>10- CURRÍCULO RESUMIDO DOS MEMBROS DA EQUIPE PROPONENTE: ORIENTADOR E ALUNOS/EGRESSOS</w:t>
            </w:r>
            <w:r w:rsidRPr="00E90335">
              <w:rPr>
                <w:rFonts w:ascii="Open Sans" w:hAnsi="Open Sans" w:cs="Open Sans"/>
                <w:sz w:val="20"/>
                <w:szCs w:val="20"/>
              </w:rPr>
              <w:t xml:space="preserve"> (máximo de 15 linhas)</w:t>
            </w:r>
          </w:p>
        </w:tc>
      </w:tr>
      <w:tr w:rsidR="00CD5714" w:rsidRPr="00E90335" w14:paraId="59CDCE5F" w14:textId="77777777" w:rsidTr="00A427BE">
        <w:tc>
          <w:tcPr>
            <w:tcW w:w="9940" w:type="dxa"/>
            <w:tcBorders>
              <w:top w:val="single" w:sz="4" w:space="0" w:color="auto"/>
            </w:tcBorders>
          </w:tcPr>
          <w:p w14:paraId="5F23750E" w14:textId="77777777" w:rsidR="005B2DFB" w:rsidRPr="00E90335" w:rsidRDefault="005B2DFB" w:rsidP="00A427BE">
            <w:pPr>
              <w:pStyle w:val="Corpodetexto"/>
              <w:spacing w:before="3"/>
              <w:rPr>
                <w:rFonts w:ascii="Open Sans" w:hAnsi="Open Sans" w:cs="Open Sans"/>
                <w:sz w:val="20"/>
                <w:szCs w:val="20"/>
              </w:rPr>
            </w:pPr>
          </w:p>
          <w:p w14:paraId="6E4E8A40" w14:textId="77777777" w:rsidR="005B2DFB" w:rsidRPr="00E90335" w:rsidRDefault="005B2DFB" w:rsidP="00A427BE">
            <w:pPr>
              <w:pStyle w:val="Corpodetexto"/>
              <w:spacing w:before="3"/>
              <w:rPr>
                <w:rFonts w:ascii="Open Sans" w:hAnsi="Open Sans" w:cs="Open Sans"/>
                <w:sz w:val="20"/>
                <w:szCs w:val="20"/>
              </w:rPr>
            </w:pPr>
          </w:p>
          <w:p w14:paraId="561AB63B" w14:textId="77777777" w:rsidR="005B2DFB" w:rsidRPr="00E90335" w:rsidRDefault="005B2DFB" w:rsidP="00A427BE">
            <w:pPr>
              <w:pStyle w:val="Corpodetexto"/>
              <w:spacing w:before="3"/>
              <w:rPr>
                <w:rFonts w:ascii="Open Sans" w:hAnsi="Open Sans" w:cs="Open Sans"/>
                <w:sz w:val="20"/>
                <w:szCs w:val="20"/>
              </w:rPr>
            </w:pPr>
          </w:p>
        </w:tc>
      </w:tr>
    </w:tbl>
    <w:p w14:paraId="477303A7" w14:textId="77777777" w:rsidR="005B2DFB" w:rsidRPr="00CD5714" w:rsidRDefault="005B2DFB" w:rsidP="005B2DFB">
      <w:pPr>
        <w:pStyle w:val="Corpodetexto"/>
        <w:spacing w:before="3"/>
        <w:rPr>
          <w:rFonts w:ascii="Open Sans" w:hAnsi="Open Sans" w:cs="Open Sans"/>
          <w:b/>
        </w:rPr>
      </w:pPr>
    </w:p>
    <w:tbl>
      <w:tblPr>
        <w:tblStyle w:val="Tabelacomgrade"/>
        <w:tblW w:w="10031" w:type="dxa"/>
        <w:tblLook w:val="04A0" w:firstRow="1" w:lastRow="0" w:firstColumn="1" w:lastColumn="0" w:noHBand="0" w:noVBand="1"/>
      </w:tblPr>
      <w:tblGrid>
        <w:gridCol w:w="10031"/>
      </w:tblGrid>
      <w:tr w:rsidR="00CD5714" w:rsidRPr="00CD5714" w14:paraId="583F3588" w14:textId="77777777" w:rsidTr="00A427BE">
        <w:tc>
          <w:tcPr>
            <w:tcW w:w="10031" w:type="dxa"/>
            <w:tcBorders>
              <w:top w:val="nil"/>
              <w:left w:val="nil"/>
              <w:bottom w:val="nil"/>
              <w:right w:val="nil"/>
            </w:tcBorders>
          </w:tcPr>
          <w:p w14:paraId="22600226" w14:textId="77777777" w:rsidR="005B2DFB" w:rsidRPr="00CD5714" w:rsidRDefault="005B2DFB" w:rsidP="00A427BE">
            <w:pPr>
              <w:pStyle w:val="Corpodetexto"/>
              <w:spacing w:before="3"/>
              <w:rPr>
                <w:rFonts w:ascii="Open Sans" w:hAnsi="Open Sans" w:cs="Open Sans"/>
              </w:rPr>
            </w:pPr>
            <w:r w:rsidRPr="00CD5714">
              <w:rPr>
                <w:rFonts w:ascii="Open Sans" w:hAnsi="Open Sans" w:cs="Open Sans"/>
                <w:b/>
              </w:rPr>
              <w:t xml:space="preserve">11. </w:t>
            </w:r>
            <w:r w:rsidRPr="00CD5714">
              <w:rPr>
                <w:rFonts w:ascii="Open Sans" w:hAnsi="Open Sans" w:cs="Open Sans"/>
                <w:b/>
                <w:bCs/>
              </w:rPr>
              <w:t>CRONOGRAMA FINANCEIRO</w:t>
            </w:r>
            <w:r w:rsidRPr="00CD5714">
              <w:rPr>
                <w:rFonts w:ascii="Open Sans" w:hAnsi="Open Sans" w:cs="Open Sans"/>
                <w:b/>
              </w:rPr>
              <w:t xml:space="preserve">: </w:t>
            </w:r>
            <w:r w:rsidRPr="00CD5714">
              <w:rPr>
                <w:rFonts w:ascii="Open Sans" w:hAnsi="Open Sans" w:cs="Open Sans"/>
              </w:rPr>
              <w:t>(Descrever quais materiais serão necessários para a realização do projeto e qual o objetivo de uso desses materiais, destacando seus respectivos valores, destacando qual será a fonte pagadora)</w:t>
            </w:r>
          </w:p>
        </w:tc>
      </w:tr>
    </w:tbl>
    <w:tbl>
      <w:tblPr>
        <w:tblW w:w="501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08"/>
        <w:gridCol w:w="3010"/>
        <w:gridCol w:w="1507"/>
      </w:tblGrid>
      <w:tr w:rsidR="00CD5714" w:rsidRPr="00CD5714" w14:paraId="0F0CAD13" w14:textId="77777777" w:rsidTr="00A427BE">
        <w:trPr>
          <w:trHeight w:hRule="exact" w:val="382"/>
        </w:trPr>
        <w:tc>
          <w:tcPr>
            <w:tcW w:w="2701" w:type="pct"/>
            <w:tcBorders>
              <w:right w:val="single" w:sz="4" w:space="0" w:color="auto"/>
            </w:tcBorders>
          </w:tcPr>
          <w:p w14:paraId="0BF5986C" w14:textId="77777777" w:rsidR="005B2DFB" w:rsidRPr="00CD5714" w:rsidRDefault="005B2DFB" w:rsidP="00A427BE">
            <w:pPr>
              <w:rPr>
                <w:rFonts w:ascii="Open Sans" w:hAnsi="Open Sans" w:cs="Open Sans"/>
                <w:b/>
              </w:rPr>
            </w:pPr>
            <w:r w:rsidRPr="00CD5714">
              <w:rPr>
                <w:rFonts w:ascii="Open Sans" w:hAnsi="Open Sans" w:cs="Open Sans"/>
                <w:b/>
              </w:rPr>
              <w:t>MATERIAL PERMANENTE (DESCRIÇÃO)</w:t>
            </w:r>
          </w:p>
        </w:tc>
        <w:tc>
          <w:tcPr>
            <w:tcW w:w="1532" w:type="pct"/>
            <w:tcBorders>
              <w:left w:val="single" w:sz="4" w:space="0" w:color="auto"/>
            </w:tcBorders>
          </w:tcPr>
          <w:p w14:paraId="67E51DEE" w14:textId="77777777" w:rsidR="005B2DFB" w:rsidRPr="00CD5714" w:rsidRDefault="005B2DFB" w:rsidP="00A427BE">
            <w:pPr>
              <w:jc w:val="center"/>
              <w:rPr>
                <w:rFonts w:ascii="Open Sans" w:hAnsi="Open Sans" w:cs="Open Sans"/>
                <w:b/>
              </w:rPr>
            </w:pPr>
            <w:r w:rsidRPr="00CD5714">
              <w:rPr>
                <w:rFonts w:ascii="Open Sans" w:hAnsi="Open Sans" w:cs="Open Sans"/>
                <w:b/>
              </w:rPr>
              <w:t>OBJETIVO</w:t>
            </w:r>
          </w:p>
        </w:tc>
        <w:tc>
          <w:tcPr>
            <w:tcW w:w="767" w:type="pct"/>
          </w:tcPr>
          <w:p w14:paraId="5BBA243A" w14:textId="77777777" w:rsidR="005B2DFB" w:rsidRPr="00CD5714" w:rsidRDefault="005B2DFB" w:rsidP="00A427BE">
            <w:pPr>
              <w:jc w:val="center"/>
              <w:rPr>
                <w:rFonts w:ascii="Open Sans" w:hAnsi="Open Sans" w:cs="Open Sans"/>
                <w:b/>
              </w:rPr>
            </w:pPr>
            <w:r w:rsidRPr="00CD5714">
              <w:rPr>
                <w:rFonts w:ascii="Open Sans" w:hAnsi="Open Sans" w:cs="Open Sans"/>
                <w:b/>
              </w:rPr>
              <w:t>VALOR R$</w:t>
            </w:r>
          </w:p>
        </w:tc>
      </w:tr>
      <w:tr w:rsidR="00CD5714" w:rsidRPr="00CD5714" w14:paraId="0BF68A7B" w14:textId="77777777" w:rsidTr="00A427BE">
        <w:trPr>
          <w:trHeight w:hRule="exact" w:val="284"/>
        </w:trPr>
        <w:tc>
          <w:tcPr>
            <w:tcW w:w="2701" w:type="pct"/>
            <w:tcBorders>
              <w:right w:val="single" w:sz="4" w:space="0" w:color="auto"/>
            </w:tcBorders>
          </w:tcPr>
          <w:p w14:paraId="745869DF" w14:textId="77777777" w:rsidR="005B2DFB" w:rsidRPr="00CD5714" w:rsidRDefault="005B2DFB" w:rsidP="00A427BE">
            <w:pPr>
              <w:rPr>
                <w:rFonts w:ascii="Open Sans" w:hAnsi="Open Sans" w:cs="Open Sans"/>
              </w:rPr>
            </w:pPr>
          </w:p>
        </w:tc>
        <w:tc>
          <w:tcPr>
            <w:tcW w:w="1532" w:type="pct"/>
            <w:tcBorders>
              <w:left w:val="single" w:sz="4" w:space="0" w:color="auto"/>
            </w:tcBorders>
          </w:tcPr>
          <w:p w14:paraId="7EE28426" w14:textId="77777777" w:rsidR="005B2DFB" w:rsidRPr="00CD5714" w:rsidRDefault="005B2DFB" w:rsidP="00A427BE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767" w:type="pct"/>
            <w:vAlign w:val="center"/>
          </w:tcPr>
          <w:p w14:paraId="52F4949F" w14:textId="77777777" w:rsidR="005B2DFB" w:rsidRPr="00CD5714" w:rsidRDefault="005B2DFB" w:rsidP="00A427BE">
            <w:pPr>
              <w:rPr>
                <w:rFonts w:ascii="Open Sans" w:hAnsi="Open Sans" w:cs="Open Sans"/>
              </w:rPr>
            </w:pPr>
          </w:p>
        </w:tc>
      </w:tr>
      <w:tr w:rsidR="00CD5714" w:rsidRPr="00CD5714" w14:paraId="151351EF" w14:textId="77777777" w:rsidTr="00A427BE">
        <w:trPr>
          <w:trHeight w:hRule="exact" w:val="284"/>
        </w:trPr>
        <w:tc>
          <w:tcPr>
            <w:tcW w:w="2701" w:type="pct"/>
            <w:tcBorders>
              <w:right w:val="single" w:sz="4" w:space="0" w:color="auto"/>
            </w:tcBorders>
          </w:tcPr>
          <w:p w14:paraId="0C2B47AF" w14:textId="77777777" w:rsidR="005B2DFB" w:rsidRPr="00CD5714" w:rsidRDefault="005B2DFB" w:rsidP="00A427BE">
            <w:pPr>
              <w:rPr>
                <w:rFonts w:ascii="Open Sans" w:hAnsi="Open Sans" w:cs="Open Sans"/>
              </w:rPr>
            </w:pPr>
          </w:p>
        </w:tc>
        <w:tc>
          <w:tcPr>
            <w:tcW w:w="1532" w:type="pct"/>
            <w:tcBorders>
              <w:left w:val="single" w:sz="4" w:space="0" w:color="auto"/>
            </w:tcBorders>
          </w:tcPr>
          <w:p w14:paraId="7369C47C" w14:textId="77777777" w:rsidR="005B2DFB" w:rsidRPr="00CD5714" w:rsidRDefault="005B2DFB" w:rsidP="00A427BE">
            <w:pPr>
              <w:rPr>
                <w:rFonts w:ascii="Open Sans" w:hAnsi="Open Sans" w:cs="Open Sans"/>
              </w:rPr>
            </w:pPr>
          </w:p>
        </w:tc>
        <w:tc>
          <w:tcPr>
            <w:tcW w:w="767" w:type="pct"/>
          </w:tcPr>
          <w:p w14:paraId="3BA3C6ED" w14:textId="77777777" w:rsidR="005B2DFB" w:rsidRPr="00CD5714" w:rsidRDefault="005B2DFB" w:rsidP="00A427BE">
            <w:pPr>
              <w:rPr>
                <w:rFonts w:ascii="Open Sans" w:hAnsi="Open Sans" w:cs="Open Sans"/>
              </w:rPr>
            </w:pPr>
          </w:p>
        </w:tc>
      </w:tr>
      <w:tr w:rsidR="00CD5714" w:rsidRPr="00CD5714" w14:paraId="318A4783" w14:textId="77777777" w:rsidTr="00A427BE">
        <w:trPr>
          <w:trHeight w:hRule="exact" w:val="284"/>
        </w:trPr>
        <w:tc>
          <w:tcPr>
            <w:tcW w:w="2701" w:type="pct"/>
            <w:tcBorders>
              <w:right w:val="single" w:sz="4" w:space="0" w:color="auto"/>
            </w:tcBorders>
          </w:tcPr>
          <w:p w14:paraId="213AFD84" w14:textId="77777777" w:rsidR="005B2DFB" w:rsidRPr="00CD5714" w:rsidRDefault="005B2DFB" w:rsidP="00A427BE">
            <w:pPr>
              <w:rPr>
                <w:rFonts w:ascii="Open Sans" w:hAnsi="Open Sans" w:cs="Open Sans"/>
                <w:b/>
              </w:rPr>
            </w:pPr>
            <w:r w:rsidRPr="00CD5714">
              <w:rPr>
                <w:rFonts w:ascii="Open Sans" w:hAnsi="Open Sans" w:cs="Open Sans"/>
                <w:b/>
              </w:rPr>
              <w:t>TOTAL</w:t>
            </w:r>
          </w:p>
        </w:tc>
        <w:tc>
          <w:tcPr>
            <w:tcW w:w="2299" w:type="pct"/>
            <w:gridSpan w:val="2"/>
            <w:tcBorders>
              <w:left w:val="single" w:sz="4" w:space="0" w:color="auto"/>
            </w:tcBorders>
          </w:tcPr>
          <w:p w14:paraId="6F1C7390" w14:textId="77777777" w:rsidR="005B2DFB" w:rsidRPr="00CD5714" w:rsidRDefault="005B2DFB" w:rsidP="00A427BE">
            <w:pPr>
              <w:rPr>
                <w:rFonts w:ascii="Open Sans" w:hAnsi="Open Sans" w:cs="Open Sans"/>
                <w:b/>
              </w:rPr>
            </w:pPr>
          </w:p>
        </w:tc>
      </w:tr>
      <w:tr w:rsidR="00CD5714" w:rsidRPr="00CD5714" w14:paraId="65DA81F1" w14:textId="77777777" w:rsidTr="00A427BE">
        <w:trPr>
          <w:trHeight w:hRule="exact" w:val="284"/>
        </w:trPr>
        <w:tc>
          <w:tcPr>
            <w:tcW w:w="2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0E62B28" w14:textId="77777777" w:rsidR="005B2DFB" w:rsidRPr="00CD5714" w:rsidRDefault="005B2DFB" w:rsidP="00A427BE">
            <w:pPr>
              <w:rPr>
                <w:rFonts w:ascii="Open Sans" w:hAnsi="Open Sans" w:cs="Open Sans"/>
                <w:b/>
              </w:rPr>
            </w:pPr>
            <w:r w:rsidRPr="00CD5714">
              <w:rPr>
                <w:rFonts w:ascii="Open Sans" w:hAnsi="Open Sans" w:cs="Open Sans"/>
                <w:b/>
              </w:rPr>
              <w:t>MATERIAL DE CONSUMO (DESCRIÇÃO)</w:t>
            </w:r>
          </w:p>
        </w:tc>
        <w:tc>
          <w:tcPr>
            <w:tcW w:w="15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9126AB5" w14:textId="77777777" w:rsidR="005B2DFB" w:rsidRPr="00CD5714" w:rsidRDefault="005B2DFB" w:rsidP="00A427BE">
            <w:pPr>
              <w:jc w:val="center"/>
              <w:rPr>
                <w:rFonts w:ascii="Open Sans" w:hAnsi="Open Sans" w:cs="Open Sans"/>
                <w:b/>
              </w:rPr>
            </w:pPr>
            <w:r w:rsidRPr="00CD5714">
              <w:rPr>
                <w:rFonts w:ascii="Open Sans" w:hAnsi="Open Sans" w:cs="Open Sans"/>
                <w:b/>
              </w:rPr>
              <w:t>OBJETIVO</w:t>
            </w: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47F0B" w14:textId="77777777" w:rsidR="005B2DFB" w:rsidRPr="00CD5714" w:rsidRDefault="005B2DFB" w:rsidP="00A427BE">
            <w:pPr>
              <w:jc w:val="center"/>
              <w:rPr>
                <w:rFonts w:ascii="Open Sans" w:hAnsi="Open Sans" w:cs="Open Sans"/>
                <w:b/>
              </w:rPr>
            </w:pPr>
            <w:r w:rsidRPr="00CD5714">
              <w:rPr>
                <w:rFonts w:ascii="Open Sans" w:hAnsi="Open Sans" w:cs="Open Sans"/>
                <w:b/>
              </w:rPr>
              <w:t>VALOR R$</w:t>
            </w:r>
          </w:p>
        </w:tc>
      </w:tr>
      <w:tr w:rsidR="00CD5714" w:rsidRPr="00CD5714" w14:paraId="3746066C" w14:textId="77777777" w:rsidTr="00A427BE">
        <w:trPr>
          <w:trHeight w:hRule="exact" w:val="284"/>
        </w:trPr>
        <w:tc>
          <w:tcPr>
            <w:tcW w:w="2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AB7D631" w14:textId="77777777" w:rsidR="005B2DFB" w:rsidRPr="00CD5714" w:rsidRDefault="005B2DFB" w:rsidP="00A427BE">
            <w:pPr>
              <w:rPr>
                <w:rFonts w:ascii="Open Sans" w:hAnsi="Open Sans" w:cs="Open Sans"/>
              </w:rPr>
            </w:pPr>
          </w:p>
        </w:tc>
        <w:tc>
          <w:tcPr>
            <w:tcW w:w="15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9A0CEE5" w14:textId="77777777" w:rsidR="005B2DFB" w:rsidRPr="00CD5714" w:rsidRDefault="005B2DFB" w:rsidP="00A427BE">
            <w:pPr>
              <w:rPr>
                <w:rFonts w:ascii="Open Sans" w:hAnsi="Open Sans" w:cs="Open Sans"/>
              </w:rPr>
            </w:pP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E10C4" w14:textId="77777777" w:rsidR="005B2DFB" w:rsidRPr="00CD5714" w:rsidRDefault="005B2DFB" w:rsidP="00A427BE">
            <w:pPr>
              <w:rPr>
                <w:rFonts w:ascii="Open Sans" w:hAnsi="Open Sans" w:cs="Open Sans"/>
              </w:rPr>
            </w:pPr>
          </w:p>
        </w:tc>
      </w:tr>
      <w:tr w:rsidR="00CD5714" w:rsidRPr="00CD5714" w14:paraId="3507ABC4" w14:textId="77777777" w:rsidTr="00A427BE">
        <w:trPr>
          <w:trHeight w:hRule="exact" w:val="284"/>
        </w:trPr>
        <w:tc>
          <w:tcPr>
            <w:tcW w:w="2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4712133" w14:textId="77777777" w:rsidR="005B2DFB" w:rsidRPr="00CD5714" w:rsidRDefault="005B2DFB" w:rsidP="00A427BE">
            <w:pPr>
              <w:rPr>
                <w:rFonts w:ascii="Open Sans" w:hAnsi="Open Sans" w:cs="Open Sans"/>
              </w:rPr>
            </w:pPr>
          </w:p>
        </w:tc>
        <w:tc>
          <w:tcPr>
            <w:tcW w:w="15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3134B56" w14:textId="77777777" w:rsidR="005B2DFB" w:rsidRPr="00CD5714" w:rsidRDefault="005B2DFB" w:rsidP="00A427BE">
            <w:pPr>
              <w:rPr>
                <w:rFonts w:ascii="Open Sans" w:hAnsi="Open Sans" w:cs="Open Sans"/>
              </w:rPr>
            </w:pP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E09B8" w14:textId="77777777" w:rsidR="005B2DFB" w:rsidRPr="00CD5714" w:rsidRDefault="005B2DFB" w:rsidP="00A427BE">
            <w:pPr>
              <w:rPr>
                <w:rFonts w:ascii="Open Sans" w:hAnsi="Open Sans" w:cs="Open Sans"/>
              </w:rPr>
            </w:pPr>
          </w:p>
        </w:tc>
      </w:tr>
      <w:tr w:rsidR="00CD5714" w:rsidRPr="00CD5714" w14:paraId="04D4AC01" w14:textId="77777777" w:rsidTr="00A427BE">
        <w:trPr>
          <w:trHeight w:hRule="exact" w:val="284"/>
        </w:trPr>
        <w:tc>
          <w:tcPr>
            <w:tcW w:w="2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2554278" w14:textId="77777777" w:rsidR="005B2DFB" w:rsidRPr="00CD5714" w:rsidRDefault="005B2DFB" w:rsidP="00A427BE">
            <w:pPr>
              <w:rPr>
                <w:rFonts w:ascii="Open Sans" w:hAnsi="Open Sans" w:cs="Open Sans"/>
                <w:b/>
              </w:rPr>
            </w:pPr>
            <w:r w:rsidRPr="00CD5714">
              <w:rPr>
                <w:rFonts w:ascii="Open Sans" w:hAnsi="Open Sans" w:cs="Open Sans"/>
                <w:b/>
              </w:rPr>
              <w:t>TOTAL</w:t>
            </w:r>
          </w:p>
        </w:tc>
        <w:tc>
          <w:tcPr>
            <w:tcW w:w="2299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BE394EB" w14:textId="77777777" w:rsidR="005B2DFB" w:rsidRPr="00CD5714" w:rsidRDefault="005B2DFB" w:rsidP="00A427BE">
            <w:pPr>
              <w:rPr>
                <w:rFonts w:ascii="Open Sans" w:hAnsi="Open Sans" w:cs="Open Sans"/>
                <w:b/>
              </w:rPr>
            </w:pPr>
          </w:p>
        </w:tc>
      </w:tr>
      <w:tr w:rsidR="00CD5714" w:rsidRPr="00CD5714" w14:paraId="20E642B8" w14:textId="77777777" w:rsidTr="00A427BE">
        <w:trPr>
          <w:trHeight w:hRule="exact" w:val="284"/>
        </w:trPr>
        <w:tc>
          <w:tcPr>
            <w:tcW w:w="2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DD7686B" w14:textId="77777777" w:rsidR="005B2DFB" w:rsidRPr="00CD5714" w:rsidRDefault="005B2DFB" w:rsidP="00A427BE">
            <w:pPr>
              <w:rPr>
                <w:rFonts w:ascii="Open Sans" w:hAnsi="Open Sans" w:cs="Open Sans"/>
                <w:b/>
              </w:rPr>
            </w:pPr>
            <w:r w:rsidRPr="00CD5714">
              <w:rPr>
                <w:rFonts w:ascii="Open Sans" w:hAnsi="Open Sans" w:cs="Open Sans"/>
                <w:b/>
              </w:rPr>
              <w:t>TOTAL GERAL (PERMAMENTE + CONSUMO)</w:t>
            </w:r>
          </w:p>
        </w:tc>
        <w:tc>
          <w:tcPr>
            <w:tcW w:w="2299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BCDCAB4" w14:textId="77777777" w:rsidR="005B2DFB" w:rsidRPr="00CD5714" w:rsidRDefault="005B2DFB" w:rsidP="00A427BE">
            <w:pPr>
              <w:rPr>
                <w:rFonts w:ascii="Open Sans" w:hAnsi="Open Sans" w:cs="Open Sans"/>
                <w:b/>
              </w:rPr>
            </w:pPr>
          </w:p>
        </w:tc>
      </w:tr>
    </w:tbl>
    <w:p w14:paraId="3C9A52E7" w14:textId="77777777" w:rsidR="005B2DFB" w:rsidRPr="00CD5714" w:rsidRDefault="005B2DFB" w:rsidP="005B2DFB">
      <w:pPr>
        <w:jc w:val="both"/>
        <w:rPr>
          <w:rFonts w:ascii="Open Sans" w:hAnsi="Open Sans" w:cs="Open Sans"/>
          <w:b/>
          <w:bCs/>
        </w:rPr>
      </w:pPr>
    </w:p>
    <w:tbl>
      <w:tblPr>
        <w:tblStyle w:val="Tabelacomgrade"/>
        <w:tblW w:w="10173" w:type="dxa"/>
        <w:tblLook w:val="04A0" w:firstRow="1" w:lastRow="0" w:firstColumn="1" w:lastColumn="0" w:noHBand="0" w:noVBand="1"/>
      </w:tblPr>
      <w:tblGrid>
        <w:gridCol w:w="10173"/>
      </w:tblGrid>
      <w:tr w:rsidR="00CD5714" w:rsidRPr="00CD5714" w14:paraId="79347327" w14:textId="77777777" w:rsidTr="00A427BE">
        <w:tc>
          <w:tcPr>
            <w:tcW w:w="10173" w:type="dxa"/>
            <w:tcBorders>
              <w:top w:val="nil"/>
              <w:left w:val="nil"/>
              <w:bottom w:val="nil"/>
              <w:right w:val="nil"/>
            </w:tcBorders>
          </w:tcPr>
          <w:p w14:paraId="14F43F7E" w14:textId="77777777" w:rsidR="005B2DFB" w:rsidRPr="00CD5714" w:rsidRDefault="005B2DFB" w:rsidP="00A427BE">
            <w:pPr>
              <w:pStyle w:val="Corpodetexto"/>
              <w:spacing w:before="3"/>
              <w:rPr>
                <w:rFonts w:ascii="Open Sans" w:hAnsi="Open Sans" w:cs="Open Sans"/>
              </w:rPr>
            </w:pPr>
            <w:r w:rsidRPr="00CD5714">
              <w:rPr>
                <w:rFonts w:ascii="Open Sans" w:hAnsi="Open Sans" w:cs="Open Sans"/>
                <w:b/>
              </w:rPr>
              <w:t>12. CRONOGRAMA DE ATIVIDADES: (</w:t>
            </w:r>
            <w:r w:rsidRPr="00CD5714">
              <w:rPr>
                <w:rFonts w:ascii="Open Sans" w:hAnsi="Open Sans" w:cs="Open Sans"/>
              </w:rPr>
              <w:t xml:space="preserve">A elaboração do cronograma responde à pergunta </w:t>
            </w:r>
            <w:r w:rsidRPr="00CD5714">
              <w:rPr>
                <w:rFonts w:ascii="Open Sans" w:hAnsi="Open Sans" w:cs="Open Sans"/>
                <w:u w:val="single"/>
              </w:rPr>
              <w:t>quando?</w:t>
            </w:r>
            <w:r w:rsidRPr="00CD5714">
              <w:rPr>
                <w:rFonts w:ascii="Open Sans" w:hAnsi="Open Sans" w:cs="Open Sans"/>
                <w:i/>
              </w:rPr>
              <w:t xml:space="preserve"> </w:t>
            </w:r>
            <w:r w:rsidRPr="00CD5714">
              <w:rPr>
                <w:rFonts w:ascii="Open Sans" w:hAnsi="Open Sans" w:cs="Open Sans"/>
              </w:rPr>
              <w:t>A pesquisa deve ser dividida em partes, fazendo-se a previsão do tempo necessário para passar de uma fase a outra)</w:t>
            </w:r>
          </w:p>
        </w:tc>
      </w:tr>
    </w:tbl>
    <w:tbl>
      <w:tblPr>
        <w:tblW w:w="5087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51"/>
        <w:gridCol w:w="3418"/>
        <w:gridCol w:w="1233"/>
        <w:gridCol w:w="958"/>
        <w:gridCol w:w="1104"/>
        <w:gridCol w:w="1496"/>
      </w:tblGrid>
      <w:tr w:rsidR="00CD5714" w:rsidRPr="00CD5714" w14:paraId="602CECB8" w14:textId="77777777" w:rsidTr="00A427BE">
        <w:trPr>
          <w:trHeight w:hRule="exact" w:val="544"/>
        </w:trPr>
        <w:tc>
          <w:tcPr>
            <w:tcW w:w="879" w:type="pct"/>
            <w:vMerge w:val="restart"/>
            <w:tcBorders>
              <w:top w:val="single" w:sz="4" w:space="0" w:color="auto"/>
            </w:tcBorders>
          </w:tcPr>
          <w:p w14:paraId="6C3289B7" w14:textId="77777777" w:rsidR="005B2DFB" w:rsidRPr="00CD5714" w:rsidRDefault="005B2DFB" w:rsidP="00A427BE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CD5714">
              <w:rPr>
                <w:rFonts w:ascii="Open Sans" w:hAnsi="Open Sans" w:cs="Open Sans"/>
                <w:sz w:val="18"/>
                <w:szCs w:val="18"/>
              </w:rPr>
              <w:t xml:space="preserve">OBJETIVO </w:t>
            </w:r>
          </w:p>
        </w:tc>
        <w:tc>
          <w:tcPr>
            <w:tcW w:w="1716" w:type="pct"/>
            <w:vMerge w:val="restart"/>
          </w:tcPr>
          <w:p w14:paraId="69DA16B5" w14:textId="77777777" w:rsidR="005B2DFB" w:rsidRPr="00CD5714" w:rsidRDefault="005B2DFB" w:rsidP="00A427BE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CD5714">
              <w:rPr>
                <w:rFonts w:ascii="Open Sans" w:hAnsi="Open Sans" w:cs="Open Sans"/>
                <w:sz w:val="18"/>
                <w:szCs w:val="18"/>
              </w:rPr>
              <w:t xml:space="preserve">ATIVIDADES </w:t>
            </w:r>
          </w:p>
          <w:p w14:paraId="6EA606E0" w14:textId="77777777" w:rsidR="005B2DFB" w:rsidRPr="00CD5714" w:rsidRDefault="005B2DFB" w:rsidP="00A427BE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CD5714">
              <w:rPr>
                <w:rFonts w:ascii="Open Sans" w:hAnsi="Open Sans" w:cs="Open Sans"/>
                <w:sz w:val="18"/>
                <w:szCs w:val="18"/>
              </w:rPr>
              <w:t>(atividades que serão realizadas para alcançar os objetivos)</w:t>
            </w:r>
          </w:p>
        </w:tc>
        <w:tc>
          <w:tcPr>
            <w:tcW w:w="619" w:type="pct"/>
            <w:vMerge w:val="restart"/>
            <w:tcBorders>
              <w:right w:val="single" w:sz="4" w:space="0" w:color="auto"/>
            </w:tcBorders>
          </w:tcPr>
          <w:p w14:paraId="7262B981" w14:textId="77777777" w:rsidR="005B2DFB" w:rsidRPr="00CD5714" w:rsidRDefault="005B2DFB" w:rsidP="00A427BE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CD5714">
              <w:rPr>
                <w:rFonts w:ascii="Open Sans" w:hAnsi="Open Sans" w:cs="Open Sans"/>
                <w:sz w:val="18"/>
                <w:szCs w:val="18"/>
              </w:rPr>
              <w:t>LOCAL DE EXECUÇÃO</w:t>
            </w:r>
          </w:p>
        </w:tc>
        <w:tc>
          <w:tcPr>
            <w:tcW w:w="1035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38D10" w14:textId="77777777" w:rsidR="005B2DFB" w:rsidRPr="00CD5714" w:rsidRDefault="005B2DFB" w:rsidP="00A427BE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CD5714">
              <w:rPr>
                <w:rFonts w:ascii="Open Sans" w:hAnsi="Open Sans" w:cs="Open Sans"/>
                <w:sz w:val="18"/>
                <w:szCs w:val="18"/>
              </w:rPr>
              <w:t>DURAÇÃO PREVISTA</w:t>
            </w:r>
          </w:p>
        </w:tc>
        <w:tc>
          <w:tcPr>
            <w:tcW w:w="751" w:type="pct"/>
            <w:vMerge w:val="restart"/>
            <w:tcBorders>
              <w:left w:val="single" w:sz="4" w:space="0" w:color="auto"/>
            </w:tcBorders>
          </w:tcPr>
          <w:p w14:paraId="7BF77ABF" w14:textId="77777777" w:rsidR="005B2DFB" w:rsidRPr="00CD5714" w:rsidRDefault="005B2DFB" w:rsidP="00A427BE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CD5714">
              <w:rPr>
                <w:rFonts w:ascii="Open Sans" w:hAnsi="Open Sans" w:cs="Open Sans"/>
                <w:sz w:val="18"/>
                <w:szCs w:val="18"/>
              </w:rPr>
              <w:t>RESPONSÁVEL PELA EXECUÇÃO</w:t>
            </w:r>
          </w:p>
        </w:tc>
      </w:tr>
      <w:tr w:rsidR="00CD5714" w:rsidRPr="00CD5714" w14:paraId="032E1D61" w14:textId="77777777" w:rsidTr="00A427BE">
        <w:trPr>
          <w:trHeight w:hRule="exact" w:val="515"/>
        </w:trPr>
        <w:tc>
          <w:tcPr>
            <w:tcW w:w="879" w:type="pct"/>
            <w:vMerge/>
          </w:tcPr>
          <w:p w14:paraId="36822816" w14:textId="77777777" w:rsidR="005B2DFB" w:rsidRPr="00CD5714" w:rsidRDefault="005B2DFB" w:rsidP="00A427BE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1716" w:type="pct"/>
            <w:vMerge/>
          </w:tcPr>
          <w:p w14:paraId="3A489448" w14:textId="77777777" w:rsidR="005B2DFB" w:rsidRPr="00CD5714" w:rsidRDefault="005B2DFB" w:rsidP="00A427BE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619" w:type="pct"/>
            <w:vMerge/>
            <w:tcBorders>
              <w:right w:val="single" w:sz="4" w:space="0" w:color="auto"/>
            </w:tcBorders>
          </w:tcPr>
          <w:p w14:paraId="0D6D6227" w14:textId="77777777" w:rsidR="005B2DFB" w:rsidRPr="00CD5714" w:rsidRDefault="005B2DFB" w:rsidP="00A427BE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5B3D66" w14:textId="77777777" w:rsidR="005B2DFB" w:rsidRPr="00CD5714" w:rsidRDefault="005B2DFB" w:rsidP="00A427BE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CD5714">
              <w:rPr>
                <w:rFonts w:ascii="Open Sans" w:hAnsi="Open Sans" w:cs="Open Sans"/>
                <w:sz w:val="18"/>
                <w:szCs w:val="18"/>
              </w:rPr>
              <w:t>INÍCIO</w:t>
            </w:r>
          </w:p>
          <w:p w14:paraId="1F4F339F" w14:textId="77777777" w:rsidR="005B2DFB" w:rsidRPr="00CD5714" w:rsidRDefault="005B2DFB" w:rsidP="00A427BE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CD5714">
              <w:rPr>
                <w:rFonts w:ascii="Open Sans" w:hAnsi="Open Sans" w:cs="Open Sans"/>
                <w:sz w:val="18"/>
                <w:szCs w:val="18"/>
              </w:rPr>
              <w:t>mês/ano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C7C0BC4" w14:textId="77777777" w:rsidR="005B2DFB" w:rsidRPr="00CD5714" w:rsidRDefault="005B2DFB" w:rsidP="00A427BE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CD5714">
              <w:rPr>
                <w:rFonts w:ascii="Open Sans" w:hAnsi="Open Sans" w:cs="Open Sans"/>
                <w:sz w:val="18"/>
                <w:szCs w:val="18"/>
              </w:rPr>
              <w:t>TÉRMINO mês/ano</w:t>
            </w:r>
          </w:p>
        </w:tc>
        <w:tc>
          <w:tcPr>
            <w:tcW w:w="751" w:type="pct"/>
            <w:vMerge/>
            <w:tcBorders>
              <w:left w:val="single" w:sz="4" w:space="0" w:color="auto"/>
            </w:tcBorders>
          </w:tcPr>
          <w:p w14:paraId="7DDC3019" w14:textId="77777777" w:rsidR="005B2DFB" w:rsidRPr="00CD5714" w:rsidRDefault="005B2DFB" w:rsidP="00A427BE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</w:tr>
      <w:tr w:rsidR="00CD5714" w:rsidRPr="00CD5714" w14:paraId="6BC3EBFA" w14:textId="77777777" w:rsidTr="00A427BE">
        <w:trPr>
          <w:trHeight w:hRule="exact" w:val="284"/>
        </w:trPr>
        <w:tc>
          <w:tcPr>
            <w:tcW w:w="879" w:type="pct"/>
          </w:tcPr>
          <w:p w14:paraId="4144CBEE" w14:textId="77777777" w:rsidR="005B2DFB" w:rsidRPr="00CD5714" w:rsidRDefault="005B2DFB" w:rsidP="00A427BE">
            <w:pPr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1716" w:type="pct"/>
            <w:tcBorders>
              <w:bottom w:val="single" w:sz="4" w:space="0" w:color="auto"/>
            </w:tcBorders>
          </w:tcPr>
          <w:p w14:paraId="07504D1F" w14:textId="77777777" w:rsidR="005B2DFB" w:rsidRPr="00CD5714" w:rsidRDefault="005B2DFB" w:rsidP="00A427BE">
            <w:pPr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619" w:type="pct"/>
          </w:tcPr>
          <w:p w14:paraId="2EAB41B4" w14:textId="77777777" w:rsidR="005B2DFB" w:rsidRPr="00CD5714" w:rsidRDefault="005B2DFB" w:rsidP="00A427BE">
            <w:pPr>
              <w:jc w:val="both"/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481" w:type="pct"/>
            <w:tcBorders>
              <w:right w:val="single" w:sz="4" w:space="0" w:color="auto"/>
            </w:tcBorders>
          </w:tcPr>
          <w:p w14:paraId="7B046D01" w14:textId="77777777" w:rsidR="005B2DFB" w:rsidRPr="00CD5714" w:rsidRDefault="005B2DFB" w:rsidP="00A427BE">
            <w:pPr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554" w:type="pct"/>
            <w:tcBorders>
              <w:left w:val="single" w:sz="4" w:space="0" w:color="auto"/>
            </w:tcBorders>
          </w:tcPr>
          <w:p w14:paraId="73D6BEAA" w14:textId="77777777" w:rsidR="005B2DFB" w:rsidRPr="00CD5714" w:rsidRDefault="005B2DFB" w:rsidP="00A427BE">
            <w:pPr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751" w:type="pct"/>
          </w:tcPr>
          <w:p w14:paraId="105D70FA" w14:textId="77777777" w:rsidR="005B2DFB" w:rsidRPr="00CD5714" w:rsidRDefault="005B2DFB" w:rsidP="00A427BE">
            <w:pPr>
              <w:rPr>
                <w:rFonts w:ascii="Open Sans" w:hAnsi="Open Sans" w:cs="Open Sans"/>
                <w:sz w:val="18"/>
                <w:szCs w:val="18"/>
              </w:rPr>
            </w:pPr>
          </w:p>
        </w:tc>
      </w:tr>
      <w:tr w:rsidR="00CD5714" w:rsidRPr="00CD5714" w14:paraId="24E7C312" w14:textId="77777777" w:rsidTr="00A427BE">
        <w:trPr>
          <w:trHeight w:hRule="exact" w:val="284"/>
        </w:trPr>
        <w:tc>
          <w:tcPr>
            <w:tcW w:w="879" w:type="pct"/>
          </w:tcPr>
          <w:p w14:paraId="5640C8C2" w14:textId="77777777" w:rsidR="005B2DFB" w:rsidRPr="00CD5714" w:rsidRDefault="005B2DFB" w:rsidP="00A427BE">
            <w:pPr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1716" w:type="pct"/>
            <w:tcBorders>
              <w:top w:val="single" w:sz="4" w:space="0" w:color="auto"/>
            </w:tcBorders>
          </w:tcPr>
          <w:p w14:paraId="0E62ACE5" w14:textId="77777777" w:rsidR="005B2DFB" w:rsidRPr="00CD5714" w:rsidRDefault="005B2DFB" w:rsidP="00A427BE">
            <w:pPr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619" w:type="pct"/>
          </w:tcPr>
          <w:p w14:paraId="7A8F8EAD" w14:textId="77777777" w:rsidR="005B2DFB" w:rsidRPr="00CD5714" w:rsidRDefault="005B2DFB" w:rsidP="00A427BE">
            <w:pPr>
              <w:jc w:val="both"/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481" w:type="pct"/>
            <w:tcBorders>
              <w:right w:val="single" w:sz="4" w:space="0" w:color="auto"/>
            </w:tcBorders>
          </w:tcPr>
          <w:p w14:paraId="7061799B" w14:textId="77777777" w:rsidR="005B2DFB" w:rsidRPr="00CD5714" w:rsidRDefault="005B2DFB" w:rsidP="00A427BE">
            <w:pPr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554" w:type="pct"/>
            <w:tcBorders>
              <w:left w:val="single" w:sz="4" w:space="0" w:color="auto"/>
            </w:tcBorders>
          </w:tcPr>
          <w:p w14:paraId="66832BC3" w14:textId="77777777" w:rsidR="005B2DFB" w:rsidRPr="00CD5714" w:rsidRDefault="005B2DFB" w:rsidP="00A427BE">
            <w:pPr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751" w:type="pct"/>
          </w:tcPr>
          <w:p w14:paraId="5132CCCD" w14:textId="77777777" w:rsidR="005B2DFB" w:rsidRPr="00CD5714" w:rsidRDefault="005B2DFB" w:rsidP="00A427BE">
            <w:pPr>
              <w:rPr>
                <w:rFonts w:ascii="Open Sans" w:hAnsi="Open Sans" w:cs="Open Sans"/>
                <w:sz w:val="18"/>
                <w:szCs w:val="18"/>
              </w:rPr>
            </w:pPr>
          </w:p>
        </w:tc>
      </w:tr>
    </w:tbl>
    <w:p w14:paraId="6A3340E9" w14:textId="77777777" w:rsidR="005B2DFB" w:rsidRPr="00CD5714" w:rsidRDefault="005B2DFB" w:rsidP="005B2DFB">
      <w:pPr>
        <w:pStyle w:val="Corpodetexto"/>
        <w:spacing w:before="3"/>
        <w:rPr>
          <w:rFonts w:ascii="Open Sans" w:hAnsi="Open Sans" w:cs="Open Sans"/>
          <w:b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800"/>
      </w:tblGrid>
      <w:tr w:rsidR="00CD5714" w:rsidRPr="00CD5714" w14:paraId="16A4D73A" w14:textId="77777777" w:rsidTr="00E90335">
        <w:tc>
          <w:tcPr>
            <w:tcW w:w="98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64EB55" w14:textId="77777777" w:rsidR="005B2DFB" w:rsidRPr="00CD5714" w:rsidRDefault="005B2DFB" w:rsidP="00A427BE">
            <w:pPr>
              <w:pStyle w:val="Corpodetexto"/>
              <w:spacing w:before="3"/>
              <w:rPr>
                <w:rFonts w:ascii="Open Sans" w:hAnsi="Open Sans" w:cs="Open Sans"/>
              </w:rPr>
            </w:pPr>
            <w:r w:rsidRPr="00CD5714">
              <w:rPr>
                <w:rFonts w:ascii="Open Sans" w:hAnsi="Open Sans" w:cs="Open Sans"/>
                <w:b/>
              </w:rPr>
              <w:t>13- REFERÊNCIAS BIBLIOGRÁFICAS:</w:t>
            </w:r>
            <w:r w:rsidRPr="00CD5714">
              <w:rPr>
                <w:rFonts w:ascii="Open Sans" w:hAnsi="Open Sans" w:cs="Open Sans"/>
              </w:rPr>
              <w:t xml:space="preserve"> (segundo normas da ABNT)</w:t>
            </w:r>
          </w:p>
        </w:tc>
      </w:tr>
      <w:tr w:rsidR="00CD5714" w:rsidRPr="00CD5714" w14:paraId="45278ABD" w14:textId="77777777" w:rsidTr="00E90335">
        <w:tc>
          <w:tcPr>
            <w:tcW w:w="9800" w:type="dxa"/>
            <w:tcBorders>
              <w:top w:val="single" w:sz="4" w:space="0" w:color="auto"/>
            </w:tcBorders>
          </w:tcPr>
          <w:p w14:paraId="4CE17A27" w14:textId="77777777" w:rsidR="005B2DFB" w:rsidRPr="00CD5714" w:rsidRDefault="005B2DFB" w:rsidP="00A427BE">
            <w:pPr>
              <w:pStyle w:val="Corpodetexto"/>
              <w:spacing w:before="3"/>
              <w:rPr>
                <w:rFonts w:ascii="Open Sans" w:hAnsi="Open Sans" w:cs="Open Sans"/>
              </w:rPr>
            </w:pPr>
          </w:p>
          <w:p w14:paraId="0117F8D9" w14:textId="77777777" w:rsidR="005B2DFB" w:rsidRPr="00CD5714" w:rsidRDefault="005B2DFB" w:rsidP="00A427BE">
            <w:pPr>
              <w:pStyle w:val="Corpodetexto"/>
              <w:spacing w:before="3"/>
              <w:rPr>
                <w:rFonts w:ascii="Open Sans" w:hAnsi="Open Sans" w:cs="Open Sans"/>
              </w:rPr>
            </w:pPr>
          </w:p>
          <w:p w14:paraId="0FB245AC" w14:textId="77777777" w:rsidR="005B2DFB" w:rsidRPr="00CD5714" w:rsidRDefault="005B2DFB" w:rsidP="00A427BE">
            <w:pPr>
              <w:pStyle w:val="Corpodetexto"/>
              <w:spacing w:before="3"/>
              <w:rPr>
                <w:rFonts w:ascii="Open Sans" w:hAnsi="Open Sans" w:cs="Open Sans"/>
              </w:rPr>
            </w:pPr>
          </w:p>
        </w:tc>
      </w:tr>
    </w:tbl>
    <w:p w14:paraId="19023CEE" w14:textId="77777777" w:rsidR="005B2DFB" w:rsidRPr="00CD5714" w:rsidRDefault="005B2DFB" w:rsidP="005B2DFB">
      <w:pPr>
        <w:pStyle w:val="Corpodetexto"/>
        <w:spacing w:before="3"/>
        <w:rPr>
          <w:rFonts w:ascii="Open Sans" w:hAnsi="Open Sans" w:cs="Open Sans"/>
          <w:b/>
        </w:rPr>
      </w:pPr>
    </w:p>
    <w:p w14:paraId="05E8448A" w14:textId="77777777" w:rsidR="005B2DFB" w:rsidRPr="00CD5714" w:rsidRDefault="005B2DFB" w:rsidP="005B2DFB">
      <w:pPr>
        <w:spacing w:line="237" w:lineRule="auto"/>
        <w:rPr>
          <w:sz w:val="19"/>
        </w:rPr>
        <w:sectPr w:rsidR="005B2DFB" w:rsidRPr="00CD5714">
          <w:headerReference w:type="default" r:id="rId7"/>
          <w:footerReference w:type="default" r:id="rId8"/>
          <w:pgSz w:w="12240" w:h="15840"/>
          <w:pgMar w:top="1860" w:right="940" w:bottom="920" w:left="1500" w:header="667" w:footer="724" w:gutter="0"/>
          <w:cols w:space="720"/>
        </w:sectPr>
      </w:pPr>
    </w:p>
    <w:p w14:paraId="3A9A1FF3" w14:textId="77777777" w:rsidR="005B2DFB" w:rsidRPr="00CD5714" w:rsidRDefault="005B2DFB" w:rsidP="005B2DFB">
      <w:pPr>
        <w:pStyle w:val="ListaColorida-nfase11"/>
        <w:spacing w:before="60" w:after="60" w:line="240" w:lineRule="auto"/>
        <w:ind w:left="0"/>
        <w:contextualSpacing w:val="0"/>
        <w:jc w:val="center"/>
        <w:rPr>
          <w:rFonts w:ascii="Open Sans" w:hAnsi="Open Sans" w:cs="Open Sans"/>
          <w:b/>
          <w:sz w:val="24"/>
          <w:szCs w:val="24"/>
        </w:rPr>
      </w:pPr>
      <w:r w:rsidRPr="00CD5714">
        <w:rPr>
          <w:rFonts w:ascii="Open Sans" w:hAnsi="Open Sans" w:cs="Open Sans"/>
          <w:b/>
          <w:bCs/>
          <w:sz w:val="24"/>
          <w:szCs w:val="24"/>
        </w:rPr>
        <w:lastRenderedPageBreak/>
        <w:t>ANEXO 2 -</w:t>
      </w:r>
      <w:r w:rsidRPr="00CD5714">
        <w:rPr>
          <w:rFonts w:ascii="Open Sans" w:hAnsi="Open Sans" w:cs="Open Sans"/>
          <w:b/>
          <w:sz w:val="24"/>
          <w:szCs w:val="24"/>
        </w:rPr>
        <w:t xml:space="preserve"> TABELA DE PONTUAÇÃO DE AVALIAÇÃO CURRICULAR</w:t>
      </w:r>
    </w:p>
    <w:p w14:paraId="45C8817F" w14:textId="77777777" w:rsidR="005B2DFB" w:rsidRPr="00CD5714" w:rsidRDefault="005B2DFB" w:rsidP="005B2DFB">
      <w:pPr>
        <w:pStyle w:val="ListaColorida-nfase11"/>
        <w:spacing w:before="60" w:after="60" w:line="240" w:lineRule="auto"/>
        <w:ind w:left="0"/>
        <w:contextualSpacing w:val="0"/>
        <w:jc w:val="center"/>
        <w:rPr>
          <w:rFonts w:ascii="Open Sans" w:hAnsi="Open Sans" w:cs="Open Sans"/>
          <w:b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64"/>
        <w:gridCol w:w="3903"/>
      </w:tblGrid>
      <w:tr w:rsidR="00CD5714" w:rsidRPr="00CD5714" w14:paraId="2B05CFFB" w14:textId="77777777" w:rsidTr="00A427BE">
        <w:trPr>
          <w:jc w:val="center"/>
        </w:trPr>
        <w:tc>
          <w:tcPr>
            <w:tcW w:w="8064" w:type="dxa"/>
            <w:shd w:val="clear" w:color="auto" w:fill="auto"/>
          </w:tcPr>
          <w:p w14:paraId="381CC545" w14:textId="77777777" w:rsidR="005B2DFB" w:rsidRPr="00CD5714" w:rsidRDefault="005B2DFB" w:rsidP="00A427BE">
            <w:pPr>
              <w:spacing w:before="120" w:after="120"/>
              <w:rPr>
                <w:rFonts w:ascii="Open Sans" w:hAnsi="Open Sans" w:cs="Open Sans"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Cs/>
                <w:sz w:val="20"/>
                <w:szCs w:val="20"/>
              </w:rPr>
              <w:t xml:space="preserve">Nome completo: </w:t>
            </w:r>
          </w:p>
        </w:tc>
        <w:tc>
          <w:tcPr>
            <w:tcW w:w="3903" w:type="dxa"/>
            <w:shd w:val="clear" w:color="auto" w:fill="auto"/>
          </w:tcPr>
          <w:p w14:paraId="42C8C3A1" w14:textId="77777777" w:rsidR="005B2DFB" w:rsidRPr="00CD5714" w:rsidRDefault="005B2DFB" w:rsidP="00A427BE">
            <w:pPr>
              <w:spacing w:before="120" w:after="120"/>
              <w:rPr>
                <w:rFonts w:ascii="Open Sans" w:hAnsi="Open Sans" w:cs="Open Sans"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Cs/>
                <w:sz w:val="20"/>
                <w:szCs w:val="20"/>
              </w:rPr>
              <w:t>Matrícula:</w:t>
            </w:r>
          </w:p>
        </w:tc>
      </w:tr>
      <w:tr w:rsidR="00CD5714" w:rsidRPr="00CD5714" w14:paraId="75B24E97" w14:textId="77777777" w:rsidTr="00A427BE">
        <w:trPr>
          <w:jc w:val="center"/>
        </w:trPr>
        <w:tc>
          <w:tcPr>
            <w:tcW w:w="8064" w:type="dxa"/>
            <w:shd w:val="clear" w:color="auto" w:fill="auto"/>
          </w:tcPr>
          <w:p w14:paraId="19089785" w14:textId="77777777" w:rsidR="005B2DFB" w:rsidRPr="00CD5714" w:rsidRDefault="005B2DFB" w:rsidP="00A427BE">
            <w:pPr>
              <w:spacing w:before="60" w:after="60"/>
              <w:rPr>
                <w:rFonts w:ascii="Open Sans" w:hAnsi="Open Sans" w:cs="Open Sans"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Cs/>
                <w:sz w:val="20"/>
                <w:szCs w:val="20"/>
              </w:rPr>
              <w:t>Curso:</w:t>
            </w:r>
          </w:p>
        </w:tc>
        <w:tc>
          <w:tcPr>
            <w:tcW w:w="3903" w:type="dxa"/>
            <w:shd w:val="clear" w:color="auto" w:fill="auto"/>
          </w:tcPr>
          <w:p w14:paraId="79A979CB" w14:textId="77777777" w:rsidR="005B2DFB" w:rsidRPr="00CD5714" w:rsidRDefault="005B2DFB" w:rsidP="00A427BE">
            <w:pPr>
              <w:spacing w:before="60" w:after="60"/>
              <w:rPr>
                <w:rFonts w:ascii="Open Sans" w:hAnsi="Open Sans" w:cs="Open Sans"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Cs/>
                <w:sz w:val="20"/>
                <w:szCs w:val="20"/>
              </w:rPr>
              <w:t>Lotação:</w:t>
            </w:r>
          </w:p>
        </w:tc>
      </w:tr>
    </w:tbl>
    <w:p w14:paraId="547DDBC8" w14:textId="77777777" w:rsidR="005B2DFB" w:rsidRPr="00CD5714" w:rsidRDefault="005B2DFB" w:rsidP="005B2DFB">
      <w:pPr>
        <w:pStyle w:val="ListaColorida-nfase11"/>
        <w:spacing w:before="60" w:after="60" w:line="240" w:lineRule="auto"/>
        <w:ind w:left="0"/>
        <w:contextualSpacing w:val="0"/>
        <w:jc w:val="center"/>
        <w:rPr>
          <w:rFonts w:ascii="Open Sans" w:hAnsi="Open Sans" w:cs="Open Sans"/>
        </w:rPr>
      </w:pPr>
      <w:r w:rsidRPr="00CD5714">
        <w:rPr>
          <w:rFonts w:ascii="Open Sans" w:hAnsi="Open Sans" w:cs="Open Sans"/>
        </w:rPr>
        <w:t xml:space="preserve">                                                                                                                                                    Aracaju, __________/__________/2017</w:t>
      </w:r>
    </w:p>
    <w:p w14:paraId="109E2D99" w14:textId="77777777" w:rsidR="00E90335" w:rsidRPr="0088466A" w:rsidRDefault="00E90335" w:rsidP="00290338">
      <w:pPr>
        <w:pStyle w:val="ListaColorida-nfase11"/>
        <w:numPr>
          <w:ilvl w:val="0"/>
          <w:numId w:val="13"/>
        </w:numPr>
        <w:spacing w:before="60" w:after="60" w:line="240" w:lineRule="auto"/>
        <w:contextualSpacing w:val="0"/>
        <w:jc w:val="both"/>
        <w:rPr>
          <w:rFonts w:ascii="Open Sans" w:hAnsi="Open Sans" w:cs="Open Sans"/>
          <w:b/>
        </w:rPr>
      </w:pPr>
      <w:r w:rsidRPr="0088466A">
        <w:rPr>
          <w:rFonts w:ascii="Open Sans" w:hAnsi="Open Sans" w:cs="Open Sans"/>
          <w:b/>
        </w:rPr>
        <w:t>PRODUÇÃO INDIVIDUAL:</w:t>
      </w:r>
    </w:p>
    <w:p w14:paraId="1F47FC4F" w14:textId="77777777" w:rsidR="00E90335" w:rsidRPr="0088466A" w:rsidRDefault="00E90335" w:rsidP="00E90335">
      <w:pPr>
        <w:pStyle w:val="ListaColorida-nfase11"/>
        <w:spacing w:before="60" w:after="60" w:line="240" w:lineRule="auto"/>
        <w:ind w:left="851"/>
        <w:contextualSpacing w:val="0"/>
        <w:jc w:val="both"/>
        <w:rPr>
          <w:rFonts w:ascii="Open Sans" w:hAnsi="Open Sans" w:cs="Open Sans"/>
        </w:rPr>
      </w:pPr>
      <w:r w:rsidRPr="0088466A">
        <w:rPr>
          <w:rFonts w:ascii="Open Sans" w:hAnsi="Open Sans" w:cs="Open Sans"/>
        </w:rPr>
        <w:t>- Titulação, Produção Científica Bibliográfica e não Bibliográfica no período de 2013 a 2018</w:t>
      </w:r>
    </w:p>
    <w:tbl>
      <w:tblPr>
        <w:tblW w:w="12010" w:type="dxa"/>
        <w:jc w:val="center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62"/>
        <w:gridCol w:w="4820"/>
        <w:gridCol w:w="1275"/>
        <w:gridCol w:w="1418"/>
        <w:gridCol w:w="1559"/>
        <w:gridCol w:w="1276"/>
      </w:tblGrid>
      <w:tr w:rsidR="00E90335" w:rsidRPr="0088466A" w14:paraId="5B589567" w14:textId="77777777" w:rsidTr="002A21A8">
        <w:trPr>
          <w:jc w:val="center"/>
        </w:trPr>
        <w:tc>
          <w:tcPr>
            <w:tcW w:w="1662" w:type="dxa"/>
            <w:tcBorders>
              <w:top w:val="single" w:sz="12" w:space="0" w:color="000001"/>
              <w:left w:val="nil"/>
              <w:bottom w:val="single" w:sz="12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A71F3E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  <w:b/>
              </w:rPr>
              <w:t>Grupo</w:t>
            </w:r>
          </w:p>
        </w:tc>
        <w:tc>
          <w:tcPr>
            <w:tcW w:w="4820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665E5F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  <w:b/>
              </w:rPr>
              <w:t>Tipo da Produção</w:t>
            </w:r>
          </w:p>
        </w:tc>
        <w:tc>
          <w:tcPr>
            <w:tcW w:w="1275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3F3BF9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  <w:b/>
              </w:rPr>
              <w:t>Pontos por Unidade</w:t>
            </w:r>
          </w:p>
        </w:tc>
        <w:tc>
          <w:tcPr>
            <w:tcW w:w="1418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ECBB04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  <w:b/>
              </w:rPr>
              <w:t>Pontuação Máxima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000001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CF5015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b/>
              </w:rPr>
            </w:pPr>
            <w:r w:rsidRPr="0088466A">
              <w:rPr>
                <w:rFonts w:ascii="Open Sans" w:hAnsi="Open Sans" w:cs="Open Sans"/>
                <w:b/>
              </w:rPr>
              <w:t>Quantidades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F402857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b/>
              </w:rPr>
            </w:pPr>
            <w:r w:rsidRPr="0088466A">
              <w:rPr>
                <w:rFonts w:ascii="Open Sans" w:hAnsi="Open Sans" w:cs="Open Sans"/>
                <w:b/>
              </w:rPr>
              <w:t>Pontuação Obtida</w:t>
            </w:r>
          </w:p>
        </w:tc>
      </w:tr>
      <w:tr w:rsidR="00E90335" w:rsidRPr="0088466A" w14:paraId="51A44002" w14:textId="77777777" w:rsidTr="002A21A8">
        <w:trPr>
          <w:jc w:val="center"/>
        </w:trPr>
        <w:tc>
          <w:tcPr>
            <w:tcW w:w="1662" w:type="dxa"/>
            <w:vMerge w:val="restart"/>
            <w:tcBorders>
              <w:top w:val="single" w:sz="12" w:space="0" w:color="000001"/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687DBC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Titulação Acadêmica</w:t>
            </w:r>
          </w:p>
          <w:p w14:paraId="73AC9605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(uma das opções)</w:t>
            </w:r>
          </w:p>
        </w:tc>
        <w:tc>
          <w:tcPr>
            <w:tcW w:w="4820" w:type="dxa"/>
            <w:tcBorders>
              <w:top w:val="single" w:sz="12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04406B" w14:textId="77777777" w:rsidR="00E90335" w:rsidRPr="0088466A" w:rsidRDefault="00E90335" w:rsidP="00290338">
            <w:pPr>
              <w:pStyle w:val="Padro"/>
              <w:numPr>
                <w:ilvl w:val="0"/>
                <w:numId w:val="44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ind w:hanging="502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Especialização</w:t>
            </w:r>
          </w:p>
        </w:tc>
        <w:tc>
          <w:tcPr>
            <w:tcW w:w="1275" w:type="dxa"/>
            <w:tcBorders>
              <w:top w:val="single" w:sz="12" w:space="0" w:color="00000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28136D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5</w:t>
            </w:r>
          </w:p>
        </w:tc>
        <w:tc>
          <w:tcPr>
            <w:tcW w:w="1418" w:type="dxa"/>
            <w:tcBorders>
              <w:top w:val="single" w:sz="12" w:space="0" w:color="00000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7E0C2D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5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A5CA14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462FCA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E90335" w:rsidRPr="0088466A" w14:paraId="07E33B38" w14:textId="77777777" w:rsidTr="002A21A8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386E96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F72C84" w14:textId="77777777" w:rsidR="00E90335" w:rsidRPr="0088466A" w:rsidRDefault="00E90335" w:rsidP="00290338">
            <w:pPr>
              <w:pStyle w:val="Padro"/>
              <w:numPr>
                <w:ilvl w:val="0"/>
                <w:numId w:val="44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ind w:hanging="454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Mestrado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736406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D10A21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7E7210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EA9859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E90335" w:rsidRPr="0088466A" w14:paraId="6200033A" w14:textId="77777777" w:rsidTr="002A21A8">
        <w:trPr>
          <w:jc w:val="center"/>
        </w:trPr>
        <w:tc>
          <w:tcPr>
            <w:tcW w:w="1662" w:type="dxa"/>
            <w:vMerge/>
            <w:tcBorders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637F41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15A507" w14:textId="77777777" w:rsidR="00E90335" w:rsidRPr="0088466A" w:rsidRDefault="00E90335" w:rsidP="00290338">
            <w:pPr>
              <w:numPr>
                <w:ilvl w:val="0"/>
                <w:numId w:val="44"/>
              </w:numPr>
              <w:suppressAutoHyphens w:val="0"/>
              <w:ind w:hanging="454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Doutorado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68AACC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6D4939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9EE5DF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E597DE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E90335" w:rsidRPr="0088466A" w14:paraId="3E77C7D1" w14:textId="77777777" w:rsidTr="002A21A8">
        <w:trPr>
          <w:jc w:val="center"/>
        </w:trPr>
        <w:tc>
          <w:tcPr>
            <w:tcW w:w="1662" w:type="dxa"/>
            <w:vMerge w:val="restart"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88B158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Produção Bibliográfica</w:t>
            </w: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085EAD" w14:textId="77777777" w:rsidR="00E90335" w:rsidRPr="0088466A" w:rsidRDefault="00E90335" w:rsidP="00290338">
            <w:pPr>
              <w:pStyle w:val="Padro"/>
              <w:numPr>
                <w:ilvl w:val="0"/>
                <w:numId w:val="44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ind w:hanging="460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 xml:space="preserve">Artigo publicado em periódico científico com </w:t>
            </w:r>
            <w:proofErr w:type="spellStart"/>
            <w:r w:rsidRPr="0088466A">
              <w:rPr>
                <w:rFonts w:ascii="Open Sans" w:hAnsi="Open Sans" w:cs="Open Sans"/>
              </w:rPr>
              <w:t>Qualis</w:t>
            </w:r>
            <w:proofErr w:type="spellEnd"/>
            <w:r w:rsidRPr="0088466A">
              <w:rPr>
                <w:rFonts w:ascii="Open Sans" w:hAnsi="Open Sans" w:cs="Open Sans"/>
              </w:rPr>
              <w:t xml:space="preserve"> B4 ou superior na sua área de atuação ou área interdisciplinar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24E74A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C9F6EC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128AEF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68CC70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E90335" w:rsidRPr="0088466A" w14:paraId="2BA63A05" w14:textId="77777777" w:rsidTr="002A21A8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3982AE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571A4F" w14:textId="77777777" w:rsidR="00E90335" w:rsidRPr="0088466A" w:rsidRDefault="00E90335" w:rsidP="00290338">
            <w:pPr>
              <w:pStyle w:val="Padro"/>
              <w:numPr>
                <w:ilvl w:val="0"/>
                <w:numId w:val="44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ind w:hanging="454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Autoria de livro publicado em editora do Brasil (com ISBN) ou do exterior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994562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077DAB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6CE461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826695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E90335" w:rsidRPr="0088466A" w14:paraId="4F7D10C0" w14:textId="77777777" w:rsidTr="002A21A8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0CAE21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80F970" w14:textId="77777777" w:rsidR="00E90335" w:rsidRPr="0088466A" w:rsidRDefault="00E90335" w:rsidP="00290338">
            <w:pPr>
              <w:pStyle w:val="Padro"/>
              <w:numPr>
                <w:ilvl w:val="0"/>
                <w:numId w:val="44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ind w:hanging="454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Capítulo de livro publicado em editora do Brasil (com ISBN) ou do exterior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EE022C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D62C93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78CE08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84DF73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E90335" w:rsidRPr="0088466A" w14:paraId="29EADB60" w14:textId="77777777" w:rsidTr="002A21A8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F864A7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3A1868" w14:textId="77777777" w:rsidR="00E90335" w:rsidRPr="0088466A" w:rsidRDefault="00E90335" w:rsidP="00290338">
            <w:pPr>
              <w:pStyle w:val="Padro"/>
              <w:numPr>
                <w:ilvl w:val="0"/>
                <w:numId w:val="44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ind w:hanging="454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 xml:space="preserve">Resumo expandido ou trabalho completo apresentado em evento científico nacional e publicado no livro </w:t>
            </w:r>
            <w:r w:rsidRPr="0088466A">
              <w:rPr>
                <w:rFonts w:ascii="Open Sans" w:hAnsi="Open Sans" w:cs="Open Sans"/>
              </w:rPr>
              <w:lastRenderedPageBreak/>
              <w:t>de resumos ou nos anais com ISBN ou ISSN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C74165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lastRenderedPageBreak/>
              <w:t>1,0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24A3F2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B25640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9A3BF33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E90335" w:rsidRPr="0088466A" w14:paraId="0DE06203" w14:textId="77777777" w:rsidTr="002A21A8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EEAF2B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C2CE6D" w14:textId="77777777" w:rsidR="00E90335" w:rsidRPr="0088466A" w:rsidRDefault="00E90335" w:rsidP="00290338">
            <w:pPr>
              <w:pStyle w:val="Padro"/>
              <w:numPr>
                <w:ilvl w:val="0"/>
                <w:numId w:val="44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ind w:hanging="454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Resumo expandido ou trabalho completo apresentado em evento científico internacional e publicado no livro de resumos ou nos anais com ISBN ou ISSN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760237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1,5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3FD0EB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3EB884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2395E38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E90335" w:rsidRPr="0088466A" w14:paraId="59FC667E" w14:textId="77777777" w:rsidTr="002A21A8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1CD47E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10E9F3" w14:textId="77777777" w:rsidR="00E90335" w:rsidRPr="0088466A" w:rsidRDefault="00E90335" w:rsidP="00290338">
            <w:pPr>
              <w:pStyle w:val="Padro"/>
              <w:numPr>
                <w:ilvl w:val="0"/>
                <w:numId w:val="44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 xml:space="preserve">Orientação ou </w:t>
            </w:r>
            <w:proofErr w:type="spellStart"/>
            <w:r w:rsidRPr="0088466A">
              <w:rPr>
                <w:rFonts w:ascii="Open Sans" w:hAnsi="Open Sans" w:cs="Open Sans"/>
              </w:rPr>
              <w:t>co-orientação</w:t>
            </w:r>
            <w:proofErr w:type="spellEnd"/>
            <w:r w:rsidRPr="0088466A">
              <w:rPr>
                <w:rFonts w:ascii="Open Sans" w:hAnsi="Open Sans" w:cs="Open Sans"/>
              </w:rPr>
              <w:t xml:space="preserve"> de projetos de pesquisa e/ou </w:t>
            </w:r>
            <w:proofErr w:type="gramStart"/>
            <w:r w:rsidRPr="0088466A">
              <w:rPr>
                <w:rFonts w:ascii="Open Sans" w:hAnsi="Open Sans" w:cs="Open Sans"/>
              </w:rPr>
              <w:t>extensão  em</w:t>
            </w:r>
            <w:proofErr w:type="gramEnd"/>
            <w:r w:rsidRPr="0088466A">
              <w:rPr>
                <w:rFonts w:ascii="Open Sans" w:hAnsi="Open Sans" w:cs="Open Sans"/>
              </w:rPr>
              <w:t xml:space="preserve"> andamento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EBD2A3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FC9C5F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07A43B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343C5B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E90335" w:rsidRPr="0088466A" w14:paraId="3053D2C5" w14:textId="77777777" w:rsidTr="002A21A8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F4DE25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FAFA46" w14:textId="77777777" w:rsidR="00E90335" w:rsidRPr="0088466A" w:rsidRDefault="00E90335" w:rsidP="00290338">
            <w:pPr>
              <w:pStyle w:val="Padro"/>
              <w:numPr>
                <w:ilvl w:val="0"/>
                <w:numId w:val="44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Coordenação e/ou organização de eventos e cursos ministrados de cunho científico, de extensão e/ou cultural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601830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8CAB39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9195FB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13383CC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E90335" w:rsidRPr="0088466A" w14:paraId="21650CAE" w14:textId="77777777" w:rsidTr="002A21A8">
        <w:trPr>
          <w:jc w:val="center"/>
        </w:trPr>
        <w:tc>
          <w:tcPr>
            <w:tcW w:w="1662" w:type="dxa"/>
            <w:vMerge w:val="restart"/>
            <w:tcBorders>
              <w:top w:val="single" w:sz="4" w:space="0" w:color="000001"/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C9A91C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 xml:space="preserve">Produção </w:t>
            </w:r>
            <w:proofErr w:type="gramStart"/>
            <w:r w:rsidRPr="0088466A">
              <w:rPr>
                <w:rFonts w:ascii="Open Sans" w:hAnsi="Open Sans" w:cs="Open Sans"/>
              </w:rPr>
              <w:t>não Bibliográfica</w:t>
            </w:r>
            <w:proofErr w:type="gram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695879" w14:textId="77777777" w:rsidR="00E90335" w:rsidRPr="0088466A" w:rsidRDefault="00E90335" w:rsidP="00290338">
            <w:pPr>
              <w:pStyle w:val="Padro"/>
              <w:numPr>
                <w:ilvl w:val="0"/>
                <w:numId w:val="44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 xml:space="preserve">Orientação ou </w:t>
            </w:r>
            <w:proofErr w:type="spellStart"/>
            <w:r w:rsidRPr="0088466A">
              <w:rPr>
                <w:rFonts w:ascii="Open Sans" w:hAnsi="Open Sans" w:cs="Open Sans"/>
              </w:rPr>
              <w:t>co-orientação</w:t>
            </w:r>
            <w:proofErr w:type="spellEnd"/>
            <w:r w:rsidRPr="0088466A">
              <w:rPr>
                <w:rFonts w:ascii="Open Sans" w:hAnsi="Open Sans" w:cs="Open Sans"/>
              </w:rPr>
              <w:t xml:space="preserve"> de projetos de pesquisa e/ou extensão concluído.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73EC1D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360812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E09E56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E273690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E90335" w:rsidRPr="0088466A" w14:paraId="5ABA3AF2" w14:textId="77777777" w:rsidTr="002A21A8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A424EF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29C7BC" w14:textId="77777777" w:rsidR="00E90335" w:rsidRPr="0088466A" w:rsidRDefault="00E90335" w:rsidP="00290338">
            <w:pPr>
              <w:pStyle w:val="Padro"/>
              <w:numPr>
                <w:ilvl w:val="0"/>
                <w:numId w:val="44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Participação em bancas de trabalhos de conclusão de curso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E021C8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0,5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7CCF1E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22BBD8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8D1061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E90335" w:rsidRPr="0088466A" w14:paraId="486776F9" w14:textId="77777777" w:rsidTr="002A21A8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742A5C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89DA19" w14:textId="77777777" w:rsidR="00E90335" w:rsidRPr="0088466A" w:rsidRDefault="00E90335" w:rsidP="00290338">
            <w:pPr>
              <w:pStyle w:val="Padro"/>
              <w:numPr>
                <w:ilvl w:val="0"/>
                <w:numId w:val="44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Participação em bancas de defesa de Mestrado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80C047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5D63C6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C95FB3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69156B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E90335" w:rsidRPr="0088466A" w14:paraId="64AA5068" w14:textId="77777777" w:rsidTr="002A21A8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4C04C6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60035C" w14:textId="77777777" w:rsidR="00E90335" w:rsidRPr="0088466A" w:rsidRDefault="00E90335" w:rsidP="00290338">
            <w:pPr>
              <w:pStyle w:val="Padro"/>
              <w:numPr>
                <w:ilvl w:val="0"/>
                <w:numId w:val="44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Participação em bancas de defesa de Doutorado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6DBBB0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1,5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C60B8E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B61E68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2B92AC4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E90335" w:rsidRPr="0088466A" w14:paraId="2A8D5110" w14:textId="77777777" w:rsidTr="002A21A8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DB9040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39EBBA" w14:textId="77777777" w:rsidR="00E90335" w:rsidRPr="0088466A" w:rsidRDefault="00E90335" w:rsidP="00290338">
            <w:pPr>
              <w:pStyle w:val="Padro"/>
              <w:numPr>
                <w:ilvl w:val="0"/>
                <w:numId w:val="44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 xml:space="preserve">Orientação ou </w:t>
            </w:r>
            <w:proofErr w:type="spellStart"/>
            <w:r w:rsidRPr="0088466A">
              <w:rPr>
                <w:rFonts w:ascii="Open Sans" w:hAnsi="Open Sans" w:cs="Open Sans"/>
              </w:rPr>
              <w:t>co-orientação</w:t>
            </w:r>
            <w:proofErr w:type="spellEnd"/>
            <w:r w:rsidRPr="0088466A">
              <w:rPr>
                <w:rFonts w:ascii="Open Sans" w:hAnsi="Open Sans" w:cs="Open Sans"/>
              </w:rPr>
              <w:t xml:space="preserve"> concluída de monografia de </w:t>
            </w:r>
            <w:proofErr w:type="gramStart"/>
            <w:r w:rsidRPr="0088466A">
              <w:rPr>
                <w:rFonts w:ascii="Open Sans" w:hAnsi="Open Sans" w:cs="Open Sans"/>
              </w:rPr>
              <w:t>pós graduação</w:t>
            </w:r>
            <w:proofErr w:type="gramEnd"/>
            <w:r w:rsidRPr="0088466A">
              <w:rPr>
                <w:rFonts w:ascii="Open Sans" w:hAnsi="Open Sans" w:cs="Open Sans"/>
              </w:rPr>
              <w:t xml:space="preserve"> </w:t>
            </w:r>
            <w:r w:rsidRPr="0088466A">
              <w:rPr>
                <w:rFonts w:ascii="Open Sans" w:hAnsi="Open Sans" w:cs="Open Sans"/>
                <w:i/>
              </w:rPr>
              <w:t>lato sensu,</w:t>
            </w:r>
            <w:r w:rsidRPr="0088466A">
              <w:rPr>
                <w:rFonts w:ascii="Open Sans" w:hAnsi="Open Sans" w:cs="Open Sans"/>
              </w:rPr>
              <w:t xml:space="preserve"> ou trabalho de conclusão de curso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14F772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0,5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657EB9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BB3C6C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09E470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E90335" w:rsidRPr="0088466A" w14:paraId="4700D1EE" w14:textId="77777777" w:rsidTr="002A21A8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6BAB62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9A7689" w14:textId="77777777" w:rsidR="00E90335" w:rsidRPr="0088466A" w:rsidRDefault="00E90335" w:rsidP="00290338">
            <w:pPr>
              <w:pStyle w:val="Padro"/>
              <w:numPr>
                <w:ilvl w:val="0"/>
                <w:numId w:val="44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 xml:space="preserve">Orientação ou </w:t>
            </w:r>
            <w:proofErr w:type="spellStart"/>
            <w:r w:rsidRPr="0088466A">
              <w:rPr>
                <w:rFonts w:ascii="Open Sans" w:hAnsi="Open Sans" w:cs="Open Sans"/>
              </w:rPr>
              <w:t>co-orientação</w:t>
            </w:r>
            <w:proofErr w:type="spellEnd"/>
            <w:r w:rsidRPr="0088466A">
              <w:rPr>
                <w:rFonts w:ascii="Open Sans" w:hAnsi="Open Sans" w:cs="Open Sans"/>
              </w:rPr>
              <w:t xml:space="preserve"> concluída ou em andamento de mestrado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C25EDB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BDBF6B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6526C5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8CFE34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E90335" w:rsidRPr="0088466A" w14:paraId="3BFADE67" w14:textId="77777777" w:rsidTr="002A21A8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2646B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52FEE3" w14:textId="77777777" w:rsidR="00E90335" w:rsidRPr="0088466A" w:rsidRDefault="00E90335" w:rsidP="00290338">
            <w:pPr>
              <w:pStyle w:val="Padro"/>
              <w:numPr>
                <w:ilvl w:val="0"/>
                <w:numId w:val="44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 xml:space="preserve">Orientação ou </w:t>
            </w:r>
            <w:proofErr w:type="spellStart"/>
            <w:r w:rsidRPr="0088466A">
              <w:rPr>
                <w:rFonts w:ascii="Open Sans" w:hAnsi="Open Sans" w:cs="Open Sans"/>
              </w:rPr>
              <w:t>co-orientação</w:t>
            </w:r>
            <w:proofErr w:type="spellEnd"/>
            <w:r w:rsidRPr="0088466A">
              <w:rPr>
                <w:rFonts w:ascii="Open Sans" w:hAnsi="Open Sans" w:cs="Open Sans"/>
              </w:rPr>
              <w:t xml:space="preserve"> concluída ou em andamento de doutorado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093622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6EB74E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7AF5F7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B3ADB46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E90335" w:rsidRPr="0088466A" w14:paraId="18A66F25" w14:textId="77777777" w:rsidTr="002A21A8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32E452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6DDB88" w14:textId="77777777" w:rsidR="00E90335" w:rsidRPr="0088466A" w:rsidRDefault="00E90335" w:rsidP="00290338">
            <w:pPr>
              <w:pStyle w:val="Padro"/>
              <w:numPr>
                <w:ilvl w:val="0"/>
                <w:numId w:val="44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Participação em conselho editorial e/ou científico de periódicos.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8BBDA9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F7BA49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B25DB4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C1C4C5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E90335" w:rsidRPr="0088466A" w14:paraId="39746E28" w14:textId="77777777" w:rsidTr="002A21A8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028D0C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E9DE73" w14:textId="77777777" w:rsidR="00E90335" w:rsidRPr="0088466A" w:rsidRDefault="00E90335" w:rsidP="00290338">
            <w:pPr>
              <w:pStyle w:val="Padro"/>
              <w:numPr>
                <w:ilvl w:val="0"/>
                <w:numId w:val="44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Patente requerida e/ou obtida.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07BA7F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8A5003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2C4D92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8A2A5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E90335" w:rsidRPr="0088466A" w14:paraId="61AC476D" w14:textId="77777777" w:rsidTr="002A21A8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B2C2AE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E3785B" w14:textId="77777777" w:rsidR="00E90335" w:rsidRPr="0088466A" w:rsidRDefault="00E90335" w:rsidP="00290338">
            <w:pPr>
              <w:pStyle w:val="Padro"/>
              <w:numPr>
                <w:ilvl w:val="0"/>
                <w:numId w:val="44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Registro de software ou marca requerida e/ou registrada.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8D3185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B19BD3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B3C5B1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B4018D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E90335" w:rsidRPr="0088466A" w14:paraId="0185FF86" w14:textId="77777777" w:rsidTr="002A21A8">
        <w:trPr>
          <w:jc w:val="center"/>
        </w:trPr>
        <w:tc>
          <w:tcPr>
            <w:tcW w:w="6482" w:type="dxa"/>
            <w:gridSpan w:val="2"/>
            <w:tcBorders>
              <w:top w:val="single" w:sz="12" w:space="0" w:color="000001"/>
              <w:left w:val="nil"/>
              <w:bottom w:val="single" w:sz="12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3D0C32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  <w:b/>
              </w:rPr>
              <w:t>Total</w:t>
            </w:r>
          </w:p>
        </w:tc>
        <w:tc>
          <w:tcPr>
            <w:tcW w:w="1275" w:type="dxa"/>
            <w:tcBorders>
              <w:top w:val="single" w:sz="12" w:space="0" w:color="000001"/>
              <w:left w:val="single" w:sz="4" w:space="0" w:color="auto"/>
              <w:bottom w:val="single" w:sz="12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2609ADB6" w14:textId="77777777" w:rsidR="00E90335" w:rsidRPr="0088466A" w:rsidRDefault="00E90335" w:rsidP="002A21A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ind w:left="4865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418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59E6E6" w14:textId="77777777" w:rsidR="00E90335" w:rsidRPr="0088466A" w:rsidRDefault="00E90335" w:rsidP="002A21A8">
            <w:pPr>
              <w:pStyle w:val="Padro"/>
              <w:tabs>
                <w:tab w:val="clear" w:pos="708"/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88466A">
              <w:rPr>
                <w:rFonts w:ascii="Open Sans" w:hAnsi="Open Sans" w:cs="Open Sans"/>
                <w:b/>
              </w:rPr>
              <w:t>100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000001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FBDFD7" w14:textId="77777777" w:rsidR="00E90335" w:rsidRPr="0088466A" w:rsidRDefault="00E90335" w:rsidP="002A21A8">
            <w:pPr>
              <w:pStyle w:val="Padro"/>
              <w:tabs>
                <w:tab w:val="clear" w:pos="708"/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CC73695" w14:textId="77777777" w:rsidR="00E90335" w:rsidRPr="0088466A" w:rsidRDefault="00E90335" w:rsidP="002A21A8">
            <w:pPr>
              <w:pStyle w:val="Padro"/>
              <w:tabs>
                <w:tab w:val="clear" w:pos="708"/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</w:p>
        </w:tc>
      </w:tr>
    </w:tbl>
    <w:p w14:paraId="0CA861DE" w14:textId="77777777" w:rsidR="00E90335" w:rsidRPr="0088466A" w:rsidRDefault="00E90335" w:rsidP="00E90335">
      <w:pPr>
        <w:jc w:val="both"/>
        <w:rPr>
          <w:rFonts w:ascii="Open Sans" w:hAnsi="Open Sans" w:cs="Open Sans"/>
          <w:b/>
        </w:rPr>
      </w:pPr>
    </w:p>
    <w:p w14:paraId="32BF3F3E" w14:textId="77777777" w:rsidR="00E90335" w:rsidRPr="0088466A" w:rsidRDefault="00E90335" w:rsidP="00E90335">
      <w:pPr>
        <w:jc w:val="both"/>
        <w:rPr>
          <w:rFonts w:ascii="Open Sans" w:hAnsi="Open Sans" w:cs="Open Sans"/>
          <w:b/>
        </w:rPr>
      </w:pPr>
    </w:p>
    <w:p w14:paraId="441580F1" w14:textId="77777777" w:rsidR="005B2DFB" w:rsidRPr="00CD5714" w:rsidRDefault="005B2DFB" w:rsidP="005B2DFB">
      <w:pPr>
        <w:jc w:val="both"/>
        <w:rPr>
          <w:rFonts w:ascii="Open Sans" w:hAnsi="Open Sans" w:cs="Open Sans"/>
          <w:vertAlign w:val="superscript"/>
        </w:rPr>
      </w:pPr>
      <w:r w:rsidRPr="00CD5714">
        <w:rPr>
          <w:rFonts w:ascii="Open Sans" w:hAnsi="Open Sans" w:cs="Open Sans"/>
          <w:vertAlign w:val="superscript"/>
        </w:rPr>
        <w:br w:type="page"/>
      </w:r>
    </w:p>
    <w:p w14:paraId="11E7FC6B" w14:textId="77777777" w:rsidR="005B2DFB" w:rsidRPr="00CD5714" w:rsidRDefault="005B2DFB" w:rsidP="005B2DFB">
      <w:pPr>
        <w:rPr>
          <w:rFonts w:ascii="Open Sans" w:hAnsi="Open Sans" w:cs="Open Sans"/>
          <w:b/>
          <w:szCs w:val="20"/>
        </w:rPr>
        <w:sectPr w:rsidR="005B2DFB" w:rsidRPr="00CD5714" w:rsidSect="00A427BE">
          <w:headerReference w:type="default" r:id="rId9"/>
          <w:headerReference w:type="first" r:id="rId10"/>
          <w:footerReference w:type="first" r:id="rId11"/>
          <w:pgSz w:w="16838" w:h="11906" w:orient="landscape" w:code="9"/>
          <w:pgMar w:top="1276" w:right="2268" w:bottom="851" w:left="992" w:header="709" w:footer="311" w:gutter="0"/>
          <w:cols w:space="708"/>
          <w:docGrid w:linePitch="360"/>
        </w:sectPr>
      </w:pPr>
    </w:p>
    <w:p w14:paraId="0BCB4E92" w14:textId="77777777" w:rsidR="005B2DFB" w:rsidRPr="00CD5714" w:rsidRDefault="005B2DFB" w:rsidP="005B2DFB">
      <w:pPr>
        <w:jc w:val="center"/>
        <w:rPr>
          <w:rFonts w:ascii="Open Sans" w:hAnsi="Open Sans" w:cs="Open Sans"/>
          <w:b/>
          <w:szCs w:val="20"/>
        </w:rPr>
      </w:pPr>
    </w:p>
    <w:p w14:paraId="1191E546" w14:textId="77777777" w:rsidR="005B2DFB" w:rsidRPr="00CD5714" w:rsidRDefault="005B2DFB" w:rsidP="005B2DFB">
      <w:pPr>
        <w:autoSpaceDE w:val="0"/>
        <w:autoSpaceDN w:val="0"/>
        <w:adjustRightInd w:val="0"/>
        <w:spacing w:before="60" w:after="60"/>
        <w:jc w:val="center"/>
        <w:rPr>
          <w:rFonts w:ascii="Open Sans" w:hAnsi="Open Sans" w:cs="Open Sans"/>
          <w:b/>
          <w:bCs/>
        </w:rPr>
      </w:pPr>
      <w:r w:rsidRPr="00CD5714">
        <w:rPr>
          <w:rFonts w:ascii="Open Sans" w:hAnsi="Open Sans" w:cs="Open Sans"/>
          <w:b/>
          <w:bCs/>
        </w:rPr>
        <w:t>ANEXO 3 – ORIENTAÇÕES PARA UTILIZAÇÃO DO AUXÍLIO FINANCEIRO</w:t>
      </w:r>
    </w:p>
    <w:p w14:paraId="251564AE" w14:textId="77777777" w:rsidR="005B2DFB" w:rsidRPr="00CD5714" w:rsidRDefault="005B2DFB" w:rsidP="005B2DFB">
      <w:pPr>
        <w:autoSpaceDE w:val="0"/>
        <w:autoSpaceDN w:val="0"/>
        <w:adjustRightInd w:val="0"/>
        <w:spacing w:before="60" w:after="60"/>
        <w:jc w:val="center"/>
        <w:rPr>
          <w:rFonts w:ascii="Open Sans" w:hAnsi="Open Sans" w:cs="Open Sans"/>
          <w:lang w:eastAsia="pt-BR"/>
        </w:rPr>
      </w:pPr>
    </w:p>
    <w:p w14:paraId="40C42E2B" w14:textId="3BF388F5" w:rsidR="005B2DFB" w:rsidRPr="00CD5714" w:rsidRDefault="005B2DFB" w:rsidP="005B2DFB">
      <w:pPr>
        <w:autoSpaceDE w:val="0"/>
        <w:autoSpaceDN w:val="0"/>
        <w:adjustRightInd w:val="0"/>
        <w:spacing w:before="60" w:after="60"/>
        <w:jc w:val="both"/>
        <w:rPr>
          <w:rFonts w:ascii="Open Sans" w:hAnsi="Open Sans" w:cs="Open Sans"/>
        </w:rPr>
      </w:pPr>
      <w:r w:rsidRPr="00CD5714">
        <w:rPr>
          <w:rFonts w:ascii="Open Sans" w:hAnsi="Open Sans" w:cs="Open Sans"/>
        </w:rPr>
        <w:t>Os recursos provenientes do Auxílio-Financeiro repassados em cota única a cada projeto selecionado neste Edital, conforme item 7.b, destina</w:t>
      </w:r>
      <w:r w:rsidR="003E048C">
        <w:rPr>
          <w:rFonts w:ascii="Open Sans" w:hAnsi="Open Sans" w:cs="Open Sans"/>
        </w:rPr>
        <w:t>m</w:t>
      </w:r>
      <w:r w:rsidRPr="00CD5714">
        <w:rPr>
          <w:rFonts w:ascii="Open Sans" w:hAnsi="Open Sans" w:cs="Open Sans"/>
        </w:rPr>
        <w:t xml:space="preserve">-se à manutenção e melhoria das atividades necessárias ao seu desenvolvimento, podendo ser aplicados em despesas com material permanente e/ou de consumo </w:t>
      </w:r>
      <w:r w:rsidRPr="00CD5714">
        <w:rPr>
          <w:rFonts w:ascii="Open Sans" w:hAnsi="Open Sans" w:cs="Open Sans"/>
          <w:i/>
        </w:rPr>
        <w:t>(ver Portaria Nº 448/2002/STN, de 13/09/2002- Secretaria do Tesouro Nacional</w:t>
      </w:r>
      <w:r w:rsidRPr="00CD5714">
        <w:rPr>
          <w:rFonts w:ascii="Open Sans" w:hAnsi="Open Sans" w:cs="Open Sans"/>
        </w:rPr>
        <w:t>).</w:t>
      </w:r>
    </w:p>
    <w:p w14:paraId="412C01FC" w14:textId="77777777" w:rsidR="005B2DFB" w:rsidRPr="00CD5714" w:rsidRDefault="005B2DFB" w:rsidP="005B2DFB">
      <w:pPr>
        <w:autoSpaceDE w:val="0"/>
        <w:autoSpaceDN w:val="0"/>
        <w:adjustRightInd w:val="0"/>
        <w:spacing w:before="60" w:after="60"/>
        <w:jc w:val="both"/>
        <w:rPr>
          <w:rFonts w:ascii="Open Sans" w:hAnsi="Open Sans" w:cs="Open Sans"/>
          <w:lang w:eastAsia="pt-BR"/>
        </w:rPr>
      </w:pPr>
      <w:r w:rsidRPr="00CD5714">
        <w:rPr>
          <w:rFonts w:ascii="Open Sans" w:hAnsi="Open Sans" w:cs="Open Sans"/>
          <w:lang w:eastAsia="pt-BR"/>
        </w:rPr>
        <w:t xml:space="preserve">Na aquisição de materiais ou contratação de serviços a pessoas jurídicas o orientador deve seguir o princípio da economia de recursos, por meio do menor preço, objetivando-se o melhor aproveitamento possível do dinheiro público, desta forma deverá ser anexado três orçamentos (quando possível, caso não seja viável deverá apresentar justificativa), efetivando a compra em local que apresentou menor orçamento. As notas fiscais deverão ser emitidas em nome do Orientador e anexadas à prestação de contas do auxílio financeiro. </w:t>
      </w:r>
    </w:p>
    <w:p w14:paraId="5054FCA2" w14:textId="77777777" w:rsidR="005B2DFB" w:rsidRPr="00CD5714" w:rsidRDefault="005B2DFB" w:rsidP="005B2DFB">
      <w:pPr>
        <w:autoSpaceDE w:val="0"/>
        <w:autoSpaceDN w:val="0"/>
        <w:adjustRightInd w:val="0"/>
        <w:spacing w:before="60" w:after="60"/>
        <w:jc w:val="both"/>
        <w:rPr>
          <w:rFonts w:ascii="Open Sans" w:hAnsi="Open Sans" w:cs="Open Sans"/>
          <w:lang w:eastAsia="pt-BR"/>
        </w:rPr>
      </w:pPr>
    </w:p>
    <w:p w14:paraId="676CB5C1" w14:textId="77777777" w:rsidR="005B2DFB" w:rsidRPr="00CD5714" w:rsidRDefault="005B2DFB" w:rsidP="005B2DFB">
      <w:pPr>
        <w:autoSpaceDE w:val="0"/>
        <w:autoSpaceDN w:val="0"/>
        <w:adjustRightInd w:val="0"/>
        <w:spacing w:before="60" w:after="60"/>
        <w:jc w:val="both"/>
        <w:rPr>
          <w:rFonts w:ascii="Open Sans" w:hAnsi="Open Sans" w:cs="Open Sans"/>
          <w:lang w:eastAsia="pt-BR"/>
        </w:rPr>
      </w:pPr>
      <w:r w:rsidRPr="00CD5714">
        <w:rPr>
          <w:rFonts w:ascii="Open Sans" w:hAnsi="Open Sans" w:cs="Open Sans"/>
          <w:b/>
          <w:bCs/>
          <w:lang w:eastAsia="pt-BR"/>
        </w:rPr>
        <w:t xml:space="preserve">1- OS CASOS MAIS COMUNS DE UTILIZAÇÃO DO AUXÍLIO FINANCEIRO, COM APRESENTAÇÃO DE NOTAS FISCAIS, PROVAVELMENTE ENVOLVERÃO: </w:t>
      </w:r>
    </w:p>
    <w:p w14:paraId="5085A453" w14:textId="77777777" w:rsidR="005B2DFB" w:rsidRPr="00CD5714" w:rsidRDefault="005B2DFB" w:rsidP="00290338">
      <w:pPr>
        <w:numPr>
          <w:ilvl w:val="0"/>
          <w:numId w:val="11"/>
        </w:numPr>
        <w:suppressAutoHyphens w:val="0"/>
        <w:autoSpaceDE w:val="0"/>
        <w:autoSpaceDN w:val="0"/>
        <w:adjustRightInd w:val="0"/>
        <w:spacing w:before="60" w:after="60"/>
        <w:ind w:left="426"/>
        <w:jc w:val="both"/>
        <w:rPr>
          <w:rFonts w:ascii="Open Sans" w:hAnsi="Open Sans" w:cs="Open Sans"/>
          <w:lang w:eastAsia="pt-BR"/>
        </w:rPr>
      </w:pPr>
      <w:r w:rsidRPr="00CD5714">
        <w:rPr>
          <w:rFonts w:ascii="Open Sans" w:hAnsi="Open Sans" w:cs="Open Sans"/>
          <w:b/>
          <w:lang w:eastAsia="pt-BR"/>
        </w:rPr>
        <w:t>Material permanente</w:t>
      </w:r>
      <w:r w:rsidRPr="00CD5714">
        <w:rPr>
          <w:rFonts w:ascii="Open Sans" w:hAnsi="Open Sans" w:cs="Open Sans"/>
          <w:lang w:eastAsia="pt-BR"/>
        </w:rPr>
        <w:t xml:space="preserve"> (HD Externo, Notebook, Tablet, equipamentos, GPS, livros e outros itens) que deverá ser encaminhado junto com o relatório final para registro patrimonial na DINOVE.</w:t>
      </w:r>
    </w:p>
    <w:p w14:paraId="31FDDD9E" w14:textId="77777777" w:rsidR="005B2DFB" w:rsidRPr="00CD5714" w:rsidRDefault="005B2DFB" w:rsidP="00290338">
      <w:pPr>
        <w:numPr>
          <w:ilvl w:val="0"/>
          <w:numId w:val="11"/>
        </w:numPr>
        <w:suppressAutoHyphens w:val="0"/>
        <w:autoSpaceDE w:val="0"/>
        <w:autoSpaceDN w:val="0"/>
        <w:adjustRightInd w:val="0"/>
        <w:spacing w:before="60" w:after="60"/>
        <w:ind w:left="426"/>
        <w:jc w:val="both"/>
        <w:rPr>
          <w:rFonts w:ascii="Open Sans" w:hAnsi="Open Sans" w:cs="Open Sans"/>
          <w:lang w:eastAsia="pt-BR"/>
        </w:rPr>
      </w:pPr>
      <w:r w:rsidRPr="00CD5714">
        <w:rPr>
          <w:rFonts w:ascii="Open Sans" w:hAnsi="Open Sans" w:cs="Open Sans"/>
          <w:b/>
          <w:lang w:eastAsia="pt-BR"/>
        </w:rPr>
        <w:t>Material de Consumo</w:t>
      </w:r>
      <w:r w:rsidRPr="00CD5714">
        <w:rPr>
          <w:rFonts w:ascii="Open Sans" w:hAnsi="Open Sans" w:cs="Open Sans"/>
          <w:lang w:eastAsia="pt-BR"/>
        </w:rPr>
        <w:t>: material de escritório e informática (softwares, papel, canetas, pen-drives, CDs, cartuchos/</w:t>
      </w:r>
      <w:proofErr w:type="spellStart"/>
      <w:r w:rsidRPr="00CD5714">
        <w:rPr>
          <w:rFonts w:ascii="Open Sans" w:hAnsi="Open Sans" w:cs="Open Sans"/>
          <w:lang w:eastAsia="pt-BR"/>
        </w:rPr>
        <w:t>tonners</w:t>
      </w:r>
      <w:proofErr w:type="spellEnd"/>
      <w:r w:rsidRPr="00CD5714">
        <w:rPr>
          <w:rFonts w:ascii="Open Sans" w:hAnsi="Open Sans" w:cs="Open Sans"/>
          <w:lang w:eastAsia="pt-BR"/>
        </w:rPr>
        <w:t>), material perecível, insumos de pesquisa, vidrarias, reagentes, pagamento de alimentação ou locação de transporte da equipe em visitas técnicas ou trabalho de campo, impressão de banners, folders, cartilhas, camisas e outros itens.</w:t>
      </w:r>
    </w:p>
    <w:p w14:paraId="732BCB97" w14:textId="77777777" w:rsidR="005B2DFB" w:rsidRPr="00CD5714" w:rsidRDefault="005B2DFB" w:rsidP="005B2DFB">
      <w:pPr>
        <w:autoSpaceDE w:val="0"/>
        <w:autoSpaceDN w:val="0"/>
        <w:adjustRightInd w:val="0"/>
        <w:spacing w:before="60" w:after="60"/>
        <w:jc w:val="both"/>
        <w:rPr>
          <w:rFonts w:ascii="Open Sans" w:hAnsi="Open Sans" w:cs="Open Sans"/>
          <w:lang w:eastAsia="pt-BR"/>
        </w:rPr>
      </w:pPr>
    </w:p>
    <w:p w14:paraId="722E4DD9" w14:textId="77777777" w:rsidR="005B2DFB" w:rsidRPr="00CD5714" w:rsidRDefault="005B2DFB" w:rsidP="005B2DFB">
      <w:pPr>
        <w:autoSpaceDE w:val="0"/>
        <w:autoSpaceDN w:val="0"/>
        <w:adjustRightInd w:val="0"/>
        <w:spacing w:before="60" w:after="60"/>
        <w:jc w:val="both"/>
        <w:rPr>
          <w:rFonts w:ascii="Open Sans" w:hAnsi="Open Sans" w:cs="Open Sans"/>
          <w:lang w:eastAsia="pt-BR"/>
        </w:rPr>
      </w:pPr>
      <w:r w:rsidRPr="00CD5714">
        <w:rPr>
          <w:rFonts w:ascii="Open Sans" w:hAnsi="Open Sans" w:cs="Open Sans"/>
          <w:b/>
          <w:bCs/>
          <w:lang w:eastAsia="pt-BR"/>
        </w:rPr>
        <w:t xml:space="preserve">2- É VEDADA A UTILIZAÇÃO DOS RECURSOS PROVENIENTES DO AUXÍLIO FINANCEIRO PARA: </w:t>
      </w:r>
    </w:p>
    <w:p w14:paraId="756D708B" w14:textId="77777777" w:rsidR="005B2DFB" w:rsidRPr="00CD5714" w:rsidRDefault="005B2DFB" w:rsidP="00290338">
      <w:pPr>
        <w:numPr>
          <w:ilvl w:val="0"/>
          <w:numId w:val="12"/>
        </w:numPr>
        <w:suppressAutoHyphens w:val="0"/>
        <w:autoSpaceDE w:val="0"/>
        <w:autoSpaceDN w:val="0"/>
        <w:adjustRightInd w:val="0"/>
        <w:spacing w:before="60" w:after="60"/>
        <w:ind w:left="426"/>
        <w:jc w:val="both"/>
        <w:rPr>
          <w:rFonts w:ascii="Open Sans" w:hAnsi="Open Sans" w:cs="Open Sans"/>
          <w:lang w:eastAsia="pt-BR"/>
        </w:rPr>
      </w:pPr>
      <w:r w:rsidRPr="00CD5714">
        <w:rPr>
          <w:rFonts w:ascii="Open Sans" w:hAnsi="Open Sans" w:cs="Open Sans"/>
          <w:lang w:eastAsia="pt-BR"/>
        </w:rPr>
        <w:t xml:space="preserve">Pagamento de despesas realizadas em data anterior ao início do projeto, bem como de despesas posteriores ao término da vigência deste Edital; </w:t>
      </w:r>
    </w:p>
    <w:p w14:paraId="0283884D" w14:textId="77777777" w:rsidR="005B2DFB" w:rsidRPr="00CD5714" w:rsidRDefault="005B2DFB" w:rsidP="00290338">
      <w:pPr>
        <w:numPr>
          <w:ilvl w:val="0"/>
          <w:numId w:val="12"/>
        </w:numPr>
        <w:suppressAutoHyphens w:val="0"/>
        <w:autoSpaceDE w:val="0"/>
        <w:autoSpaceDN w:val="0"/>
        <w:adjustRightInd w:val="0"/>
        <w:spacing w:before="60" w:after="60"/>
        <w:ind w:left="426"/>
        <w:jc w:val="both"/>
        <w:rPr>
          <w:rFonts w:ascii="Open Sans" w:hAnsi="Open Sans" w:cs="Open Sans"/>
          <w:lang w:eastAsia="pt-BR"/>
        </w:rPr>
      </w:pPr>
      <w:r w:rsidRPr="00CD5714">
        <w:rPr>
          <w:rFonts w:ascii="Open Sans" w:hAnsi="Open Sans" w:cs="Open Sans"/>
          <w:lang w:eastAsia="pt-BR"/>
        </w:rPr>
        <w:t xml:space="preserve">Contratação de pessoa física para auxiliar o beneficiário em qualquer serviço no desenvolvimento das atividades do projeto de pesquisa, extensão ou inovação tecnológica; </w:t>
      </w:r>
    </w:p>
    <w:p w14:paraId="0B109292" w14:textId="77777777" w:rsidR="005B2DFB" w:rsidRPr="00CD5714" w:rsidRDefault="005B2DFB" w:rsidP="00290338">
      <w:pPr>
        <w:numPr>
          <w:ilvl w:val="0"/>
          <w:numId w:val="12"/>
        </w:numPr>
        <w:suppressAutoHyphens w:val="0"/>
        <w:autoSpaceDE w:val="0"/>
        <w:autoSpaceDN w:val="0"/>
        <w:adjustRightInd w:val="0"/>
        <w:spacing w:before="60" w:after="60"/>
        <w:ind w:left="426"/>
        <w:jc w:val="both"/>
        <w:rPr>
          <w:rFonts w:ascii="Open Sans" w:hAnsi="Open Sans" w:cs="Open Sans"/>
          <w:lang w:eastAsia="pt-BR"/>
        </w:rPr>
      </w:pPr>
      <w:r w:rsidRPr="00CD5714">
        <w:rPr>
          <w:rFonts w:ascii="Open Sans" w:hAnsi="Open Sans" w:cs="Open Sans"/>
          <w:lang w:eastAsia="pt-BR"/>
        </w:rPr>
        <w:t xml:space="preserve">Gastos com publicação de livros, assinaturas de revistas, periódicos e anais; </w:t>
      </w:r>
    </w:p>
    <w:p w14:paraId="15D39F0B" w14:textId="77777777" w:rsidR="005B2DFB" w:rsidRPr="00CD5714" w:rsidRDefault="005B2DFB" w:rsidP="00290338">
      <w:pPr>
        <w:numPr>
          <w:ilvl w:val="0"/>
          <w:numId w:val="12"/>
        </w:numPr>
        <w:suppressAutoHyphens w:val="0"/>
        <w:autoSpaceDE w:val="0"/>
        <w:autoSpaceDN w:val="0"/>
        <w:adjustRightInd w:val="0"/>
        <w:spacing w:before="60" w:after="60"/>
        <w:ind w:left="426"/>
        <w:jc w:val="both"/>
        <w:rPr>
          <w:rFonts w:ascii="Open Sans" w:hAnsi="Open Sans" w:cs="Open Sans"/>
          <w:lang w:eastAsia="pt-BR"/>
        </w:rPr>
      </w:pPr>
      <w:r w:rsidRPr="00CD5714">
        <w:rPr>
          <w:rFonts w:ascii="Open Sans" w:hAnsi="Open Sans" w:cs="Open Sans"/>
          <w:lang w:eastAsia="pt-BR"/>
        </w:rPr>
        <w:t>Tradução de artigos, revistas, livros e outros;</w:t>
      </w:r>
    </w:p>
    <w:p w14:paraId="728935B6" w14:textId="77777777" w:rsidR="005B2DFB" w:rsidRPr="00CD5714" w:rsidRDefault="005B2DFB" w:rsidP="00290338">
      <w:pPr>
        <w:numPr>
          <w:ilvl w:val="0"/>
          <w:numId w:val="12"/>
        </w:numPr>
        <w:suppressAutoHyphens w:val="0"/>
        <w:autoSpaceDE w:val="0"/>
        <w:autoSpaceDN w:val="0"/>
        <w:adjustRightInd w:val="0"/>
        <w:spacing w:before="60" w:after="60"/>
        <w:ind w:left="426"/>
        <w:jc w:val="both"/>
        <w:rPr>
          <w:rFonts w:ascii="Open Sans" w:hAnsi="Open Sans" w:cs="Open Sans"/>
          <w:lang w:eastAsia="pt-BR"/>
        </w:rPr>
      </w:pPr>
      <w:r w:rsidRPr="00CD5714">
        <w:rPr>
          <w:rFonts w:ascii="Open Sans" w:hAnsi="Open Sans" w:cs="Open Sans"/>
          <w:lang w:eastAsia="pt-BR"/>
        </w:rPr>
        <w:t xml:space="preserve">Pagamento de despesas com combustível realizadas por pessoas físicas; </w:t>
      </w:r>
    </w:p>
    <w:p w14:paraId="14DE7813" w14:textId="77777777" w:rsidR="005B2DFB" w:rsidRPr="00CD5714" w:rsidRDefault="005B2DFB" w:rsidP="00290338">
      <w:pPr>
        <w:numPr>
          <w:ilvl w:val="0"/>
          <w:numId w:val="12"/>
        </w:numPr>
        <w:suppressAutoHyphens w:val="0"/>
        <w:autoSpaceDE w:val="0"/>
        <w:autoSpaceDN w:val="0"/>
        <w:adjustRightInd w:val="0"/>
        <w:spacing w:before="60" w:after="60"/>
        <w:ind w:left="426"/>
        <w:jc w:val="both"/>
        <w:rPr>
          <w:rFonts w:ascii="Open Sans" w:hAnsi="Open Sans" w:cs="Open Sans"/>
          <w:lang w:eastAsia="pt-BR"/>
        </w:rPr>
      </w:pPr>
      <w:r w:rsidRPr="00CD5714">
        <w:rPr>
          <w:rFonts w:ascii="Open Sans" w:hAnsi="Open Sans" w:cs="Open Sans"/>
          <w:lang w:eastAsia="pt-BR"/>
        </w:rPr>
        <w:t xml:space="preserve">Pagamento de taxas escolares e cursos de qualquer natureza; </w:t>
      </w:r>
    </w:p>
    <w:p w14:paraId="35B130D1" w14:textId="77777777" w:rsidR="005B2DFB" w:rsidRPr="00CD5714" w:rsidRDefault="005B2DFB" w:rsidP="00290338">
      <w:pPr>
        <w:numPr>
          <w:ilvl w:val="0"/>
          <w:numId w:val="12"/>
        </w:numPr>
        <w:suppressAutoHyphens w:val="0"/>
        <w:autoSpaceDE w:val="0"/>
        <w:autoSpaceDN w:val="0"/>
        <w:adjustRightInd w:val="0"/>
        <w:spacing w:before="60" w:after="60"/>
        <w:ind w:left="426"/>
        <w:jc w:val="both"/>
        <w:rPr>
          <w:rFonts w:ascii="Open Sans" w:hAnsi="Open Sans" w:cs="Open Sans"/>
          <w:lang w:eastAsia="pt-BR"/>
        </w:rPr>
      </w:pPr>
      <w:r w:rsidRPr="00CD5714">
        <w:rPr>
          <w:rFonts w:ascii="Open Sans" w:hAnsi="Open Sans" w:cs="Open Sans"/>
          <w:lang w:eastAsia="pt-BR"/>
        </w:rPr>
        <w:lastRenderedPageBreak/>
        <w:t>Pagamento de taxas de inscrição em eventos, congressos, seminários, simpósios, dentre outros;</w:t>
      </w:r>
    </w:p>
    <w:p w14:paraId="69AA9971" w14:textId="77777777" w:rsidR="005B2DFB" w:rsidRPr="00CD5714" w:rsidRDefault="005B2DFB" w:rsidP="00290338">
      <w:pPr>
        <w:numPr>
          <w:ilvl w:val="0"/>
          <w:numId w:val="12"/>
        </w:numPr>
        <w:suppressAutoHyphens w:val="0"/>
        <w:autoSpaceDE w:val="0"/>
        <w:autoSpaceDN w:val="0"/>
        <w:adjustRightInd w:val="0"/>
        <w:spacing w:before="60" w:after="60"/>
        <w:ind w:left="426"/>
        <w:jc w:val="both"/>
        <w:rPr>
          <w:rFonts w:ascii="Open Sans" w:hAnsi="Open Sans" w:cs="Open Sans"/>
          <w:lang w:eastAsia="pt-BR"/>
        </w:rPr>
      </w:pPr>
      <w:r w:rsidRPr="00CD5714">
        <w:rPr>
          <w:rFonts w:ascii="Open Sans" w:hAnsi="Open Sans" w:cs="Open Sans"/>
          <w:lang w:eastAsia="pt-BR"/>
        </w:rPr>
        <w:t>Compras de passagens rodoviárias e aéreas (interestaduais e internacionais);</w:t>
      </w:r>
    </w:p>
    <w:p w14:paraId="50CD63E2" w14:textId="77777777" w:rsidR="005B2DFB" w:rsidRPr="00CD5714" w:rsidRDefault="005B2DFB" w:rsidP="00290338">
      <w:pPr>
        <w:numPr>
          <w:ilvl w:val="0"/>
          <w:numId w:val="12"/>
        </w:numPr>
        <w:suppressAutoHyphens w:val="0"/>
        <w:autoSpaceDE w:val="0"/>
        <w:autoSpaceDN w:val="0"/>
        <w:adjustRightInd w:val="0"/>
        <w:spacing w:before="60" w:after="60"/>
        <w:ind w:left="426"/>
        <w:jc w:val="both"/>
        <w:rPr>
          <w:rFonts w:ascii="Open Sans" w:hAnsi="Open Sans" w:cs="Open Sans"/>
          <w:lang w:eastAsia="pt-BR"/>
        </w:rPr>
      </w:pPr>
      <w:r w:rsidRPr="00CD5714">
        <w:rPr>
          <w:rFonts w:ascii="Open Sans" w:hAnsi="Open Sans" w:cs="Open Sans"/>
          <w:lang w:eastAsia="pt-BR"/>
        </w:rPr>
        <w:t xml:space="preserve">Pagamento de taxas de administração ou de gestão, a qualquer título; </w:t>
      </w:r>
    </w:p>
    <w:p w14:paraId="727DBB27" w14:textId="77777777" w:rsidR="005B2DFB" w:rsidRPr="00CD5714" w:rsidRDefault="005B2DFB" w:rsidP="00290338">
      <w:pPr>
        <w:numPr>
          <w:ilvl w:val="0"/>
          <w:numId w:val="12"/>
        </w:numPr>
        <w:suppressAutoHyphens w:val="0"/>
        <w:autoSpaceDE w:val="0"/>
        <w:autoSpaceDN w:val="0"/>
        <w:adjustRightInd w:val="0"/>
        <w:spacing w:before="60" w:after="60"/>
        <w:ind w:left="426"/>
        <w:jc w:val="both"/>
        <w:rPr>
          <w:rFonts w:ascii="Open Sans" w:hAnsi="Open Sans" w:cs="Open Sans"/>
          <w:lang w:eastAsia="pt-BR"/>
        </w:rPr>
      </w:pPr>
      <w:r w:rsidRPr="00CD5714">
        <w:rPr>
          <w:rFonts w:ascii="Open Sans" w:hAnsi="Open Sans" w:cs="Open Sans"/>
          <w:lang w:eastAsia="pt-BR"/>
        </w:rPr>
        <w:t xml:space="preserve">Pagamento de taxas bancárias, anuidades, multas, juros ou correção monetária, dentre outras; </w:t>
      </w:r>
    </w:p>
    <w:p w14:paraId="5C81B024" w14:textId="77777777" w:rsidR="005B2DFB" w:rsidRPr="00CD5714" w:rsidRDefault="005B2DFB" w:rsidP="00290338">
      <w:pPr>
        <w:numPr>
          <w:ilvl w:val="0"/>
          <w:numId w:val="12"/>
        </w:numPr>
        <w:suppressAutoHyphens w:val="0"/>
        <w:autoSpaceDE w:val="0"/>
        <w:autoSpaceDN w:val="0"/>
        <w:adjustRightInd w:val="0"/>
        <w:spacing w:before="60" w:after="60"/>
        <w:ind w:left="426"/>
        <w:jc w:val="both"/>
        <w:rPr>
          <w:rFonts w:ascii="Open Sans" w:hAnsi="Open Sans" w:cs="Open Sans"/>
          <w:lang w:eastAsia="pt-BR"/>
        </w:rPr>
      </w:pPr>
      <w:r w:rsidRPr="00CD5714">
        <w:rPr>
          <w:rFonts w:ascii="Open Sans" w:hAnsi="Open Sans" w:cs="Open Sans"/>
          <w:lang w:eastAsia="pt-BR"/>
        </w:rPr>
        <w:t>Pagamento de despesas operacionais, tais como contas de telefone, Internet, dentre outras;</w:t>
      </w:r>
    </w:p>
    <w:p w14:paraId="764F4159" w14:textId="77777777" w:rsidR="005B2DFB" w:rsidRPr="00CD5714" w:rsidRDefault="005B2DFB" w:rsidP="00290338">
      <w:pPr>
        <w:numPr>
          <w:ilvl w:val="0"/>
          <w:numId w:val="12"/>
        </w:numPr>
        <w:suppressAutoHyphens w:val="0"/>
        <w:autoSpaceDE w:val="0"/>
        <w:autoSpaceDN w:val="0"/>
        <w:adjustRightInd w:val="0"/>
        <w:spacing w:before="60" w:after="60"/>
        <w:ind w:left="426"/>
        <w:jc w:val="both"/>
        <w:rPr>
          <w:rFonts w:ascii="Open Sans" w:hAnsi="Open Sans" w:cs="Open Sans"/>
          <w:lang w:eastAsia="pt-BR"/>
        </w:rPr>
      </w:pPr>
      <w:r w:rsidRPr="00CD5714">
        <w:rPr>
          <w:rFonts w:ascii="Open Sans" w:hAnsi="Open Sans" w:cs="Open Sans"/>
          <w:lang w:eastAsia="pt-BR"/>
        </w:rPr>
        <w:t xml:space="preserve">Gastos com alimentação superior a 10% do valor total do auxílio financeiro destinado ao projeto. </w:t>
      </w:r>
    </w:p>
    <w:p w14:paraId="598ADF3A" w14:textId="77777777" w:rsidR="005B2DFB" w:rsidRPr="00CD5714" w:rsidRDefault="005B2DFB" w:rsidP="005B2DFB">
      <w:pPr>
        <w:autoSpaceDE w:val="0"/>
        <w:autoSpaceDN w:val="0"/>
        <w:adjustRightInd w:val="0"/>
        <w:spacing w:before="60" w:after="60"/>
        <w:jc w:val="both"/>
        <w:rPr>
          <w:rFonts w:ascii="Open Sans" w:hAnsi="Open Sans" w:cs="Open Sans"/>
          <w:lang w:eastAsia="pt-BR"/>
        </w:rPr>
      </w:pPr>
    </w:p>
    <w:p w14:paraId="3FA2A37D" w14:textId="77777777" w:rsidR="005B2DFB" w:rsidRPr="00CD5714" w:rsidRDefault="005B2DFB" w:rsidP="005B2DFB">
      <w:pPr>
        <w:autoSpaceDE w:val="0"/>
        <w:autoSpaceDN w:val="0"/>
        <w:adjustRightInd w:val="0"/>
        <w:spacing w:before="60" w:after="60"/>
        <w:jc w:val="both"/>
        <w:rPr>
          <w:rFonts w:ascii="Open Sans" w:hAnsi="Open Sans" w:cs="Open Sans"/>
          <w:lang w:eastAsia="pt-BR"/>
        </w:rPr>
      </w:pPr>
      <w:r w:rsidRPr="00CD5714">
        <w:rPr>
          <w:rFonts w:ascii="Open Sans" w:hAnsi="Open Sans" w:cs="Open Sans"/>
          <w:b/>
          <w:bCs/>
          <w:lang w:eastAsia="pt-BR"/>
        </w:rPr>
        <w:t xml:space="preserve">3- COMPROVAÇÃO DE GASTOS </w:t>
      </w:r>
    </w:p>
    <w:p w14:paraId="5D66D012" w14:textId="77777777" w:rsidR="005B2DFB" w:rsidRPr="00CD5714" w:rsidRDefault="005B2DFB" w:rsidP="005B2DFB">
      <w:pPr>
        <w:pStyle w:val="Default"/>
        <w:spacing w:before="60" w:after="60"/>
        <w:jc w:val="both"/>
        <w:rPr>
          <w:rFonts w:ascii="Open Sans" w:hAnsi="Open Sans" w:cs="Open Sans"/>
          <w:color w:val="auto"/>
          <w:sz w:val="22"/>
          <w:szCs w:val="22"/>
        </w:rPr>
      </w:pPr>
      <w:r w:rsidRPr="00CD5714">
        <w:rPr>
          <w:rFonts w:ascii="Open Sans" w:hAnsi="Open Sans" w:cs="Open Sans"/>
          <w:color w:val="auto"/>
          <w:sz w:val="22"/>
          <w:szCs w:val="22"/>
        </w:rPr>
        <w:t xml:space="preserve">O Orientador ao final da execução do Projeto selecionado e, de acordo com o cronograma deste Edital </w:t>
      </w:r>
      <w:r w:rsidRPr="00CD5714">
        <w:rPr>
          <w:rFonts w:ascii="Open Sans" w:eastAsia="Times New Roman" w:hAnsi="Open Sans" w:cs="Open Sans"/>
          <w:color w:val="auto"/>
          <w:sz w:val="22"/>
          <w:szCs w:val="22"/>
        </w:rPr>
        <w:t>(item 3),</w:t>
      </w:r>
      <w:r w:rsidRPr="00CD5714">
        <w:rPr>
          <w:rFonts w:ascii="Open Sans" w:hAnsi="Open Sans" w:cs="Open Sans"/>
          <w:color w:val="auto"/>
          <w:sz w:val="22"/>
          <w:szCs w:val="22"/>
        </w:rPr>
        <w:t xml:space="preserve"> deverá protocolar na DINOVE o Relatório de Prestação de Contas conforme modelo constante no Anexo 10, anexando </w:t>
      </w:r>
      <w:proofErr w:type="gramStart"/>
      <w:r w:rsidRPr="00CD5714">
        <w:rPr>
          <w:rFonts w:ascii="Open Sans" w:hAnsi="Open Sans" w:cs="Open Sans"/>
          <w:color w:val="auto"/>
          <w:sz w:val="22"/>
          <w:szCs w:val="22"/>
        </w:rPr>
        <w:t>as originais</w:t>
      </w:r>
      <w:proofErr w:type="gramEnd"/>
      <w:r w:rsidRPr="00CD5714">
        <w:rPr>
          <w:rFonts w:ascii="Open Sans" w:hAnsi="Open Sans" w:cs="Open Sans"/>
          <w:color w:val="auto"/>
          <w:sz w:val="22"/>
          <w:szCs w:val="22"/>
        </w:rPr>
        <w:t xml:space="preserve"> dos comprovantes (Notas Fiscais) dos gastos realizados no desenvolvimento das atividades.</w:t>
      </w:r>
    </w:p>
    <w:p w14:paraId="4C491E53" w14:textId="77777777" w:rsidR="005B2DFB" w:rsidRPr="00CD5714" w:rsidRDefault="005B2DFB" w:rsidP="005B2DFB">
      <w:pPr>
        <w:autoSpaceDE w:val="0"/>
        <w:autoSpaceDN w:val="0"/>
        <w:adjustRightInd w:val="0"/>
        <w:spacing w:before="60" w:after="60"/>
        <w:jc w:val="both"/>
        <w:rPr>
          <w:rFonts w:ascii="Open Sans" w:hAnsi="Open Sans" w:cs="Open Sans"/>
          <w:lang w:eastAsia="pt-BR"/>
        </w:rPr>
      </w:pPr>
    </w:p>
    <w:p w14:paraId="2C1D438D" w14:textId="77777777" w:rsidR="005B2DFB" w:rsidRPr="00CD5714" w:rsidRDefault="005B2DFB" w:rsidP="005B2DFB">
      <w:pPr>
        <w:autoSpaceDE w:val="0"/>
        <w:autoSpaceDN w:val="0"/>
        <w:adjustRightInd w:val="0"/>
        <w:spacing w:before="60" w:after="60"/>
        <w:jc w:val="both"/>
        <w:rPr>
          <w:rFonts w:ascii="Open Sans" w:hAnsi="Open Sans" w:cs="Open Sans"/>
          <w:lang w:eastAsia="pt-BR"/>
        </w:rPr>
      </w:pPr>
      <w:r w:rsidRPr="00CD5714">
        <w:rPr>
          <w:rFonts w:ascii="Open Sans" w:hAnsi="Open Sans" w:cs="Open Sans"/>
          <w:b/>
          <w:bCs/>
          <w:lang w:eastAsia="pt-BR"/>
        </w:rPr>
        <w:t xml:space="preserve">4- RECURSOS NÃO UTILIZADOS </w:t>
      </w:r>
    </w:p>
    <w:p w14:paraId="79B53330" w14:textId="77777777" w:rsidR="005B2DFB" w:rsidRPr="00CD5714" w:rsidRDefault="005B2DFB" w:rsidP="005B2DFB">
      <w:pPr>
        <w:autoSpaceDE w:val="0"/>
        <w:autoSpaceDN w:val="0"/>
        <w:adjustRightInd w:val="0"/>
        <w:spacing w:before="60" w:after="60"/>
        <w:jc w:val="both"/>
        <w:rPr>
          <w:rFonts w:ascii="Open Sans" w:hAnsi="Open Sans" w:cs="Open Sans"/>
          <w:lang w:eastAsia="pt-BR"/>
        </w:rPr>
      </w:pPr>
      <w:r w:rsidRPr="00CD5714">
        <w:rPr>
          <w:rFonts w:ascii="Open Sans" w:hAnsi="Open Sans" w:cs="Open Sans"/>
          <w:lang w:eastAsia="pt-BR"/>
        </w:rPr>
        <w:t>Os recursos deverão ser utilizados durante o período de vigência deste Edital. O saldo de recursos não utilizados deverá constar na Prestação de Contas (anexo 10) junto com o Relatório Final a ser entregue na DINOVE até o prazo previsto no item 3 (Cronograma) e ser solicitada emissão de GRU - Guia de Recolhimento da União - através de Memorando direcionado à Coordenação do Programa para devolução ao IFS.</w:t>
      </w:r>
    </w:p>
    <w:p w14:paraId="3779B6C4" w14:textId="77777777" w:rsidR="005B2DFB" w:rsidRPr="00CD5714" w:rsidRDefault="005B2DFB" w:rsidP="005B2DFB">
      <w:pPr>
        <w:autoSpaceDE w:val="0"/>
        <w:autoSpaceDN w:val="0"/>
        <w:adjustRightInd w:val="0"/>
        <w:spacing w:before="60" w:after="60"/>
        <w:jc w:val="both"/>
        <w:rPr>
          <w:rFonts w:ascii="Open Sans" w:hAnsi="Open Sans" w:cs="Open Sans"/>
          <w:lang w:eastAsia="pt-BR"/>
        </w:rPr>
      </w:pPr>
    </w:p>
    <w:p w14:paraId="536560A2" w14:textId="77777777" w:rsidR="005B2DFB" w:rsidRPr="00CD5714" w:rsidRDefault="005B2DFB" w:rsidP="005B2DFB">
      <w:pPr>
        <w:autoSpaceDE w:val="0"/>
        <w:autoSpaceDN w:val="0"/>
        <w:adjustRightInd w:val="0"/>
        <w:spacing w:before="60" w:after="60"/>
        <w:jc w:val="both"/>
        <w:rPr>
          <w:rFonts w:ascii="Open Sans" w:hAnsi="Open Sans" w:cs="Open Sans"/>
          <w:lang w:eastAsia="pt-BR"/>
        </w:rPr>
      </w:pPr>
      <w:r w:rsidRPr="00CD5714">
        <w:rPr>
          <w:rFonts w:ascii="Open Sans" w:hAnsi="Open Sans" w:cs="Open Sans"/>
          <w:b/>
          <w:bCs/>
          <w:lang w:eastAsia="pt-BR"/>
        </w:rPr>
        <w:t xml:space="preserve">5- DISPOSIÇÕES FINAIS </w:t>
      </w:r>
    </w:p>
    <w:p w14:paraId="7339021D" w14:textId="77777777" w:rsidR="005B2DFB" w:rsidRPr="00CD5714" w:rsidRDefault="005B2DFB" w:rsidP="005B2DFB">
      <w:pPr>
        <w:autoSpaceDE w:val="0"/>
        <w:autoSpaceDN w:val="0"/>
        <w:adjustRightInd w:val="0"/>
        <w:spacing w:before="60" w:after="60"/>
        <w:jc w:val="both"/>
        <w:rPr>
          <w:rFonts w:ascii="Open Sans" w:hAnsi="Open Sans" w:cs="Open Sans"/>
          <w:lang w:eastAsia="pt-BR"/>
        </w:rPr>
      </w:pPr>
      <w:r w:rsidRPr="00CD5714">
        <w:rPr>
          <w:rFonts w:ascii="Open Sans" w:hAnsi="Open Sans" w:cs="Open Sans"/>
          <w:lang w:eastAsia="pt-BR"/>
        </w:rPr>
        <w:t>Os materiais permanentes deverão ser adquiridos preferencialmente, em até 6 (seis) meses do início da execução do projeto. Após aquisição os orientadores deverão encaminha-los à DINOVE com notas fiscais, no prazo máximo de 60 (sessenta) dias contados da data da compra, para serem registrados no patrimônio do IFS e em seguida disponibilizados para utilização nas atividades do Projeto mediante solicitação à DINOVE/Coordenação do Programa. Lembramos que na entrega do relatório final, todos os bens permanentes adquiridos com recursos de pesquisa já deverão ter seu número de patrimônio.</w:t>
      </w:r>
    </w:p>
    <w:p w14:paraId="6D12F583" w14:textId="77777777" w:rsidR="005B2DFB" w:rsidRPr="00CD5714" w:rsidRDefault="005B2DFB" w:rsidP="005B2DFB">
      <w:pPr>
        <w:jc w:val="center"/>
        <w:rPr>
          <w:rFonts w:ascii="Open Sans" w:hAnsi="Open Sans" w:cs="Open Sans"/>
          <w:sz w:val="20"/>
          <w:szCs w:val="20"/>
        </w:rPr>
      </w:pPr>
    </w:p>
    <w:p w14:paraId="0B61A0D9" w14:textId="77777777" w:rsidR="005B2DFB" w:rsidRPr="00CD5714" w:rsidRDefault="005B2DFB" w:rsidP="005B2DFB">
      <w:pPr>
        <w:jc w:val="center"/>
        <w:rPr>
          <w:rFonts w:ascii="Open Sans" w:hAnsi="Open Sans" w:cs="Open Sans"/>
          <w:b/>
          <w:szCs w:val="20"/>
        </w:rPr>
      </w:pPr>
      <w:r w:rsidRPr="00CD5714">
        <w:rPr>
          <w:rFonts w:ascii="Open Sans" w:hAnsi="Open Sans" w:cs="Open Sans"/>
          <w:b/>
          <w:szCs w:val="20"/>
        </w:rPr>
        <w:br w:type="page"/>
      </w:r>
    </w:p>
    <w:p w14:paraId="4CFC8520" w14:textId="77777777" w:rsidR="00E90335" w:rsidRPr="00E90335" w:rsidRDefault="00E90335" w:rsidP="00E90335">
      <w:pPr>
        <w:jc w:val="center"/>
        <w:rPr>
          <w:rFonts w:ascii="Open Sans" w:hAnsi="Open Sans" w:cs="Open Sans"/>
          <w:b/>
          <w:sz w:val="20"/>
          <w:szCs w:val="20"/>
        </w:rPr>
      </w:pPr>
      <w:r w:rsidRPr="00E90335">
        <w:rPr>
          <w:rFonts w:ascii="Open Sans" w:hAnsi="Open Sans" w:cs="Open Sans"/>
          <w:b/>
          <w:sz w:val="20"/>
          <w:szCs w:val="20"/>
        </w:rPr>
        <w:lastRenderedPageBreak/>
        <w:t>ANEXO 4 – DECLARAÇÃO DE ANUÊNCIA DO ORIENTADOR E BOLSISTA</w:t>
      </w:r>
    </w:p>
    <w:p w14:paraId="0E8C0754" w14:textId="77777777" w:rsidR="00E90335" w:rsidRPr="00E90335" w:rsidRDefault="00E90335" w:rsidP="00E90335">
      <w:pPr>
        <w:jc w:val="both"/>
        <w:rPr>
          <w:rFonts w:ascii="Open Sans" w:hAnsi="Open Sans" w:cs="Open Sans"/>
          <w:sz w:val="20"/>
          <w:szCs w:val="20"/>
        </w:rPr>
      </w:pPr>
    </w:p>
    <w:p w14:paraId="2D01C7CE" w14:textId="77777777" w:rsidR="00E90335" w:rsidRPr="00E90335" w:rsidRDefault="00E90335" w:rsidP="00E90335">
      <w:pPr>
        <w:jc w:val="both"/>
        <w:rPr>
          <w:rFonts w:ascii="Open Sans" w:hAnsi="Open Sans" w:cs="Open Sans"/>
          <w:sz w:val="20"/>
          <w:szCs w:val="20"/>
        </w:rPr>
      </w:pPr>
    </w:p>
    <w:p w14:paraId="385AFCB5" w14:textId="77777777" w:rsidR="00E90335" w:rsidRPr="00E90335" w:rsidRDefault="00E90335" w:rsidP="00E90335">
      <w:pPr>
        <w:tabs>
          <w:tab w:val="left" w:pos="-4253"/>
        </w:tabs>
        <w:jc w:val="center"/>
        <w:rPr>
          <w:rFonts w:ascii="Open Sans" w:hAnsi="Open Sans" w:cs="Open Sans"/>
          <w:sz w:val="20"/>
          <w:szCs w:val="20"/>
        </w:rPr>
      </w:pPr>
      <w:r w:rsidRPr="00E90335">
        <w:rPr>
          <w:rFonts w:ascii="Open Sans" w:hAnsi="Open Sans" w:cs="Open Sans"/>
          <w:sz w:val="20"/>
          <w:szCs w:val="20"/>
        </w:rPr>
        <w:t xml:space="preserve">Local, _________ de ___________________ </w:t>
      </w:r>
      <w:proofErr w:type="spellStart"/>
      <w:r w:rsidRPr="00E90335">
        <w:rPr>
          <w:rFonts w:ascii="Open Sans" w:hAnsi="Open Sans" w:cs="Open Sans"/>
          <w:sz w:val="20"/>
          <w:szCs w:val="20"/>
        </w:rPr>
        <w:t>de</w:t>
      </w:r>
      <w:proofErr w:type="spellEnd"/>
      <w:r w:rsidRPr="00E90335">
        <w:rPr>
          <w:rFonts w:ascii="Open Sans" w:hAnsi="Open Sans" w:cs="Open Sans"/>
          <w:sz w:val="20"/>
          <w:szCs w:val="20"/>
        </w:rPr>
        <w:t xml:space="preserve"> ________</w:t>
      </w:r>
    </w:p>
    <w:p w14:paraId="159D818D" w14:textId="77777777" w:rsidR="00E90335" w:rsidRPr="00E90335" w:rsidRDefault="00E90335" w:rsidP="00E90335">
      <w:pPr>
        <w:tabs>
          <w:tab w:val="left" w:pos="1657"/>
        </w:tabs>
        <w:jc w:val="both"/>
        <w:rPr>
          <w:rFonts w:ascii="Open Sans" w:hAnsi="Open Sans" w:cs="Open Sans"/>
          <w:b/>
          <w:sz w:val="20"/>
          <w:szCs w:val="20"/>
        </w:rPr>
      </w:pPr>
    </w:p>
    <w:p w14:paraId="567FB0E0" w14:textId="77777777" w:rsidR="00E90335" w:rsidRPr="00E90335" w:rsidRDefault="00E90335" w:rsidP="00E90335">
      <w:pPr>
        <w:tabs>
          <w:tab w:val="left" w:pos="1657"/>
        </w:tabs>
        <w:jc w:val="both"/>
        <w:rPr>
          <w:rFonts w:ascii="Open Sans" w:hAnsi="Open Sans" w:cs="Open Sans"/>
          <w:b/>
          <w:sz w:val="20"/>
          <w:szCs w:val="20"/>
        </w:rPr>
      </w:pPr>
    </w:p>
    <w:p w14:paraId="7BB1531E" w14:textId="77777777" w:rsidR="00E90335" w:rsidRPr="00E90335" w:rsidRDefault="00E90335" w:rsidP="00E90335">
      <w:pPr>
        <w:tabs>
          <w:tab w:val="left" w:pos="2146"/>
        </w:tabs>
        <w:spacing w:after="120" w:line="312" w:lineRule="auto"/>
        <w:jc w:val="both"/>
        <w:rPr>
          <w:rFonts w:ascii="Open Sans" w:hAnsi="Open Sans" w:cs="Open Sans"/>
          <w:sz w:val="20"/>
          <w:szCs w:val="20"/>
        </w:rPr>
      </w:pPr>
      <w:r w:rsidRPr="00E90335">
        <w:rPr>
          <w:rFonts w:ascii="Open Sans" w:hAnsi="Open Sans" w:cs="Open Sans"/>
          <w:sz w:val="20"/>
          <w:szCs w:val="20"/>
        </w:rPr>
        <w:t xml:space="preserve">Eu, _____________________________________________________________, servidor ocupante do cargo de ________________________________________________, matrícula-SIAPE nº ___________________, orientador do </w:t>
      </w:r>
      <w:r w:rsidRPr="00E90335">
        <w:rPr>
          <w:rFonts w:ascii="Open Sans" w:hAnsi="Open Sans" w:cs="Open Sans"/>
          <w:b/>
          <w:sz w:val="20"/>
          <w:szCs w:val="20"/>
        </w:rPr>
        <w:t>Projeto Aprovado</w:t>
      </w:r>
      <w:r w:rsidRPr="00E90335">
        <w:rPr>
          <w:rFonts w:ascii="Open Sans" w:hAnsi="Open Sans" w:cs="Open Sans"/>
          <w:sz w:val="20"/>
          <w:szCs w:val="20"/>
        </w:rPr>
        <w:t xml:space="preserve"> intitulado ____________________________________________________,</w:t>
      </w:r>
    </w:p>
    <w:p w14:paraId="5CCEAC9E" w14:textId="6D235D56" w:rsidR="00E90335" w:rsidRPr="00E90335" w:rsidRDefault="00E90335" w:rsidP="00E90335">
      <w:pPr>
        <w:tabs>
          <w:tab w:val="left" w:pos="2146"/>
        </w:tabs>
        <w:spacing w:after="120" w:line="312" w:lineRule="auto"/>
        <w:jc w:val="both"/>
        <w:rPr>
          <w:rFonts w:ascii="Open Sans" w:hAnsi="Open Sans" w:cs="Open Sans"/>
          <w:sz w:val="20"/>
          <w:szCs w:val="20"/>
        </w:rPr>
      </w:pPr>
      <w:r w:rsidRPr="00E90335">
        <w:rPr>
          <w:rFonts w:ascii="Open Sans" w:hAnsi="Open Sans" w:cs="Open Sans"/>
          <w:sz w:val="20"/>
          <w:szCs w:val="20"/>
        </w:rPr>
        <w:t xml:space="preserve">aprovado no Edital nº </w:t>
      </w:r>
      <w:r w:rsidR="00274392">
        <w:rPr>
          <w:rFonts w:ascii="Open Sans" w:hAnsi="Open Sans" w:cs="Open Sans"/>
          <w:sz w:val="20"/>
          <w:szCs w:val="20"/>
        </w:rPr>
        <w:t>11</w:t>
      </w:r>
      <w:r w:rsidRPr="00E90335">
        <w:rPr>
          <w:rFonts w:ascii="Open Sans" w:hAnsi="Open Sans" w:cs="Open Sans"/>
          <w:sz w:val="20"/>
          <w:szCs w:val="20"/>
        </w:rPr>
        <w:t>/2018/DINOVE/IFS, informo que ____________________________________________________________ é bolsista necessário ao desenvolvimento do projeto, estando regularmente matriculado no IFS sob matrícula _____________________, no curso ______________________________________________________________, Campus _________________________________, portador do CPF_______________________ e RG_____________________________.</w:t>
      </w:r>
    </w:p>
    <w:p w14:paraId="7FC11A03" w14:textId="77777777" w:rsidR="00E90335" w:rsidRPr="00E90335" w:rsidRDefault="00E90335" w:rsidP="00E90335">
      <w:pPr>
        <w:tabs>
          <w:tab w:val="left" w:pos="2146"/>
        </w:tabs>
        <w:spacing w:after="120" w:line="312" w:lineRule="auto"/>
        <w:jc w:val="both"/>
        <w:rPr>
          <w:rFonts w:ascii="Open Sans" w:hAnsi="Open Sans" w:cs="Open Sans"/>
          <w:sz w:val="20"/>
          <w:szCs w:val="20"/>
        </w:rPr>
      </w:pPr>
      <w:r w:rsidRPr="00E90335">
        <w:rPr>
          <w:rFonts w:ascii="Open Sans" w:hAnsi="Open Sans" w:cs="Open Sans"/>
          <w:sz w:val="20"/>
          <w:szCs w:val="20"/>
        </w:rPr>
        <w:t xml:space="preserve">Estando ciente que as assinaturas neste termo implicam em aceitação integral de todas as regras determinadas no Edital supracitado e plena ciência de que o não cumprimento de qualquer um dos itens previstos acarretará em devolução integral dos valores recebidos.  </w:t>
      </w:r>
    </w:p>
    <w:p w14:paraId="2E0FE585" w14:textId="77777777" w:rsidR="00E90335" w:rsidRPr="00E90335" w:rsidRDefault="00E90335" w:rsidP="00E90335">
      <w:pPr>
        <w:jc w:val="both"/>
        <w:rPr>
          <w:rFonts w:ascii="Open Sans" w:hAnsi="Open Sans" w:cs="Open Sans"/>
          <w:sz w:val="20"/>
          <w:szCs w:val="20"/>
        </w:rPr>
      </w:pPr>
    </w:p>
    <w:p w14:paraId="32E4DFAE" w14:textId="77777777" w:rsidR="00E90335" w:rsidRPr="00E90335" w:rsidRDefault="00E90335" w:rsidP="00E90335">
      <w:pPr>
        <w:tabs>
          <w:tab w:val="left" w:pos="5081"/>
        </w:tabs>
        <w:jc w:val="center"/>
        <w:rPr>
          <w:rFonts w:ascii="Open Sans" w:hAnsi="Open Sans" w:cs="Open Sans"/>
          <w:sz w:val="20"/>
          <w:szCs w:val="20"/>
        </w:rPr>
      </w:pPr>
      <w:r w:rsidRPr="00E90335">
        <w:rPr>
          <w:rFonts w:ascii="Open Sans" w:hAnsi="Open Sans" w:cs="Open Sans"/>
          <w:sz w:val="20"/>
          <w:szCs w:val="20"/>
        </w:rPr>
        <w:t>________________________________________________</w:t>
      </w:r>
    </w:p>
    <w:p w14:paraId="1165F12D" w14:textId="77777777" w:rsidR="00E90335" w:rsidRPr="00E90335" w:rsidRDefault="00E90335" w:rsidP="00E90335">
      <w:pPr>
        <w:tabs>
          <w:tab w:val="left" w:pos="5081"/>
        </w:tabs>
        <w:jc w:val="center"/>
        <w:rPr>
          <w:rFonts w:ascii="Open Sans" w:hAnsi="Open Sans" w:cs="Open Sans"/>
          <w:sz w:val="20"/>
          <w:szCs w:val="20"/>
        </w:rPr>
      </w:pPr>
      <w:r w:rsidRPr="00E90335">
        <w:rPr>
          <w:rFonts w:ascii="Open Sans" w:hAnsi="Open Sans" w:cs="Open Sans"/>
          <w:sz w:val="20"/>
          <w:szCs w:val="20"/>
        </w:rPr>
        <w:t>Assinatura do Responsável pelo Projeto</w:t>
      </w:r>
    </w:p>
    <w:p w14:paraId="0EE21275" w14:textId="77777777" w:rsidR="00E90335" w:rsidRPr="00E90335" w:rsidRDefault="00E90335" w:rsidP="00E90335">
      <w:pPr>
        <w:tabs>
          <w:tab w:val="left" w:pos="5081"/>
        </w:tabs>
        <w:jc w:val="both"/>
        <w:rPr>
          <w:rFonts w:ascii="Open Sans" w:hAnsi="Open Sans" w:cs="Open Sans"/>
          <w:sz w:val="20"/>
          <w:szCs w:val="20"/>
        </w:rPr>
      </w:pPr>
    </w:p>
    <w:p w14:paraId="11EAD472" w14:textId="77777777" w:rsidR="00E90335" w:rsidRPr="00E90335" w:rsidRDefault="00E90335" w:rsidP="00E90335">
      <w:pPr>
        <w:tabs>
          <w:tab w:val="left" w:pos="5081"/>
        </w:tabs>
        <w:jc w:val="both"/>
        <w:rPr>
          <w:rFonts w:ascii="Open Sans" w:hAnsi="Open Sans" w:cs="Open Sans"/>
          <w:sz w:val="20"/>
          <w:szCs w:val="20"/>
          <w:u w:val="single"/>
        </w:rPr>
      </w:pPr>
    </w:p>
    <w:p w14:paraId="78E4C6E4" w14:textId="77777777" w:rsidR="00E90335" w:rsidRPr="00E90335" w:rsidRDefault="00E90335" w:rsidP="00E90335">
      <w:pPr>
        <w:tabs>
          <w:tab w:val="left" w:pos="5081"/>
        </w:tabs>
        <w:jc w:val="both"/>
        <w:rPr>
          <w:rFonts w:ascii="Open Sans" w:hAnsi="Open Sans" w:cs="Open Sans"/>
          <w:sz w:val="20"/>
          <w:szCs w:val="20"/>
          <w:u w:val="single"/>
        </w:rPr>
      </w:pPr>
    </w:p>
    <w:p w14:paraId="7BAF22D8" w14:textId="77777777" w:rsidR="00E90335" w:rsidRPr="00E90335" w:rsidRDefault="00E90335" w:rsidP="00E90335">
      <w:pPr>
        <w:tabs>
          <w:tab w:val="left" w:pos="5081"/>
        </w:tabs>
        <w:jc w:val="both"/>
        <w:rPr>
          <w:rFonts w:ascii="Open Sans" w:hAnsi="Open Sans" w:cs="Open Sans"/>
          <w:sz w:val="20"/>
          <w:szCs w:val="20"/>
          <w:u w:val="single"/>
        </w:rPr>
      </w:pPr>
    </w:p>
    <w:p w14:paraId="08D8A8CA" w14:textId="77777777" w:rsidR="00E90335" w:rsidRPr="00E90335" w:rsidRDefault="00E90335" w:rsidP="00E90335">
      <w:pPr>
        <w:tabs>
          <w:tab w:val="left" w:pos="5081"/>
        </w:tabs>
        <w:jc w:val="both"/>
        <w:rPr>
          <w:rFonts w:ascii="Open Sans" w:hAnsi="Open Sans" w:cs="Open Sans"/>
          <w:sz w:val="20"/>
          <w:szCs w:val="20"/>
          <w:u w:val="single"/>
        </w:rPr>
      </w:pPr>
    </w:p>
    <w:p w14:paraId="7AD00BA5" w14:textId="77777777" w:rsidR="00E90335" w:rsidRPr="00E90335" w:rsidRDefault="00E90335" w:rsidP="00E90335">
      <w:pPr>
        <w:tabs>
          <w:tab w:val="left" w:pos="2146"/>
        </w:tabs>
        <w:spacing w:after="120" w:line="360" w:lineRule="auto"/>
        <w:jc w:val="both"/>
        <w:rPr>
          <w:rFonts w:ascii="Open Sans" w:hAnsi="Open Sans" w:cs="Open Sans"/>
          <w:sz w:val="20"/>
          <w:szCs w:val="20"/>
        </w:rPr>
      </w:pPr>
      <w:r w:rsidRPr="00E90335">
        <w:rPr>
          <w:rFonts w:ascii="Open Sans" w:hAnsi="Open Sans" w:cs="Open Sans"/>
          <w:sz w:val="20"/>
          <w:szCs w:val="20"/>
        </w:rPr>
        <w:t>Eu,_________________________________________________________, declaro para os devidos fins que estou ciente de que não posso acumular essa bolsa com a de outros programas do IFS e de acordo com todas as normas referentes ao Edital nº 07/2018/PROPEX/IFS.</w:t>
      </w:r>
    </w:p>
    <w:p w14:paraId="1A5BB6F9" w14:textId="77777777" w:rsidR="00E90335" w:rsidRPr="00E90335" w:rsidRDefault="00E90335" w:rsidP="00E90335">
      <w:pPr>
        <w:tabs>
          <w:tab w:val="left" w:pos="5081"/>
        </w:tabs>
        <w:jc w:val="both"/>
        <w:rPr>
          <w:rFonts w:ascii="Open Sans" w:hAnsi="Open Sans" w:cs="Open Sans"/>
          <w:sz w:val="20"/>
          <w:szCs w:val="20"/>
          <w:u w:val="single"/>
        </w:rPr>
      </w:pPr>
    </w:p>
    <w:p w14:paraId="4B873603" w14:textId="77777777" w:rsidR="00E90335" w:rsidRPr="00E90335" w:rsidRDefault="00E90335" w:rsidP="00E90335">
      <w:pPr>
        <w:tabs>
          <w:tab w:val="left" w:pos="5081"/>
        </w:tabs>
        <w:jc w:val="center"/>
        <w:rPr>
          <w:rFonts w:ascii="Open Sans" w:hAnsi="Open Sans" w:cs="Open Sans"/>
          <w:sz w:val="20"/>
          <w:szCs w:val="20"/>
        </w:rPr>
      </w:pPr>
      <w:r w:rsidRPr="00E90335">
        <w:rPr>
          <w:rFonts w:ascii="Open Sans" w:hAnsi="Open Sans" w:cs="Open Sans"/>
          <w:sz w:val="20"/>
          <w:szCs w:val="20"/>
        </w:rPr>
        <w:t>________________________________________________</w:t>
      </w:r>
    </w:p>
    <w:p w14:paraId="1D2FFCD7" w14:textId="77777777" w:rsidR="00E90335" w:rsidRPr="00E90335" w:rsidRDefault="00E90335" w:rsidP="00E90335">
      <w:pPr>
        <w:tabs>
          <w:tab w:val="left" w:pos="5081"/>
        </w:tabs>
        <w:jc w:val="center"/>
        <w:rPr>
          <w:rFonts w:ascii="Open Sans" w:hAnsi="Open Sans" w:cs="Open Sans"/>
          <w:sz w:val="20"/>
          <w:szCs w:val="20"/>
        </w:rPr>
      </w:pPr>
      <w:r w:rsidRPr="00E90335">
        <w:rPr>
          <w:rFonts w:ascii="Open Sans" w:hAnsi="Open Sans" w:cs="Open Sans"/>
          <w:sz w:val="20"/>
          <w:szCs w:val="20"/>
        </w:rPr>
        <w:t>Assinatura do Bolsista</w:t>
      </w:r>
    </w:p>
    <w:p w14:paraId="18EFB8F6" w14:textId="77777777" w:rsidR="005B2DFB" w:rsidRPr="00CD5714" w:rsidRDefault="005B2DFB" w:rsidP="005B2DFB">
      <w:pPr>
        <w:shd w:val="clear" w:color="auto" w:fill="FFFFFF"/>
        <w:ind w:left="-567"/>
        <w:jc w:val="center"/>
        <w:rPr>
          <w:rFonts w:ascii="Open Sans" w:hAnsi="Open Sans" w:cs="Open Sans"/>
          <w:b/>
          <w:bCs/>
          <w:sz w:val="20"/>
          <w:szCs w:val="20"/>
        </w:rPr>
      </w:pPr>
      <w:r w:rsidRPr="00CD5714">
        <w:rPr>
          <w:rFonts w:ascii="Open Sans" w:hAnsi="Open Sans" w:cs="Open Sans"/>
          <w:b/>
          <w:bCs/>
          <w:sz w:val="20"/>
          <w:szCs w:val="20"/>
        </w:rPr>
        <w:br w:type="page"/>
      </w:r>
    </w:p>
    <w:p w14:paraId="7CBAD511" w14:textId="17D186DF" w:rsidR="005B2DFB" w:rsidRPr="00CD5714" w:rsidRDefault="005B2DFB" w:rsidP="005B2DFB">
      <w:pPr>
        <w:shd w:val="clear" w:color="auto" w:fill="FFFFFF"/>
        <w:ind w:left="-567"/>
        <w:jc w:val="center"/>
        <w:rPr>
          <w:rFonts w:ascii="Open Sans" w:hAnsi="Open Sans" w:cs="Open Sans"/>
          <w:b/>
          <w:bCs/>
          <w:sz w:val="20"/>
          <w:szCs w:val="20"/>
        </w:rPr>
      </w:pPr>
    </w:p>
    <w:p w14:paraId="268CF3E6" w14:textId="2FA815E3" w:rsidR="005B2DFB" w:rsidRPr="00CD5714" w:rsidRDefault="005B2DFB" w:rsidP="005B2DFB">
      <w:pPr>
        <w:tabs>
          <w:tab w:val="left" w:pos="5081"/>
        </w:tabs>
        <w:jc w:val="center"/>
        <w:rPr>
          <w:rFonts w:ascii="Open Sans" w:hAnsi="Open Sans" w:cs="Open Sans"/>
          <w:b/>
          <w:bCs/>
          <w:szCs w:val="20"/>
        </w:rPr>
      </w:pPr>
      <w:r w:rsidRPr="00CD5714">
        <w:rPr>
          <w:rFonts w:ascii="Open Sans" w:hAnsi="Open Sans" w:cs="Open Sans"/>
          <w:b/>
          <w:bCs/>
          <w:szCs w:val="20"/>
        </w:rPr>
        <w:t xml:space="preserve">ANEXO </w:t>
      </w:r>
      <w:r w:rsidR="00E90335">
        <w:rPr>
          <w:rFonts w:ascii="Open Sans" w:hAnsi="Open Sans" w:cs="Open Sans"/>
          <w:b/>
          <w:bCs/>
          <w:szCs w:val="20"/>
        </w:rPr>
        <w:t>5</w:t>
      </w:r>
      <w:r w:rsidRPr="00CD5714">
        <w:rPr>
          <w:rFonts w:ascii="Open Sans" w:hAnsi="Open Sans" w:cs="Open Sans"/>
          <w:b/>
          <w:bCs/>
          <w:szCs w:val="20"/>
        </w:rPr>
        <w:t xml:space="preserve"> - RELATÓRIO PARCIAL DE AVALIAÇÃO DE PROJETO DE INOVAÇÃO</w:t>
      </w:r>
    </w:p>
    <w:p w14:paraId="087588D0" w14:textId="77777777" w:rsidR="005B2DFB" w:rsidRPr="00CD5714" w:rsidRDefault="005B2DFB" w:rsidP="005B2DFB">
      <w:pPr>
        <w:shd w:val="clear" w:color="auto" w:fill="FFFFFF"/>
        <w:ind w:left="-567"/>
        <w:jc w:val="center"/>
        <w:rPr>
          <w:rFonts w:ascii="Open Sans" w:hAnsi="Open Sans" w:cs="Open Sans"/>
          <w:b/>
          <w:bCs/>
          <w:sz w:val="20"/>
          <w:szCs w:val="20"/>
        </w:rPr>
      </w:pPr>
    </w:p>
    <w:p w14:paraId="200E4744" w14:textId="77777777" w:rsidR="005B2DFB" w:rsidRPr="00CD5714" w:rsidRDefault="005B2DFB" w:rsidP="005B2DFB">
      <w:pPr>
        <w:shd w:val="clear" w:color="auto" w:fill="FFFFFF"/>
        <w:ind w:left="-567"/>
        <w:jc w:val="center"/>
        <w:rPr>
          <w:rFonts w:ascii="Open Sans" w:hAnsi="Open Sans" w:cs="Open Sans"/>
          <w:b/>
          <w:bCs/>
          <w:sz w:val="20"/>
          <w:szCs w:val="20"/>
        </w:rPr>
      </w:pP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75"/>
        <w:gridCol w:w="6147"/>
      </w:tblGrid>
      <w:tr w:rsidR="00CD5714" w:rsidRPr="00CD5714" w14:paraId="2D175F68" w14:textId="77777777" w:rsidTr="00A427BE">
        <w:trPr>
          <w:cantSplit/>
          <w:trHeight w:val="503"/>
        </w:trPr>
        <w:tc>
          <w:tcPr>
            <w:tcW w:w="180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ED0BBEA" w14:textId="77777777" w:rsidR="005B2DFB" w:rsidRPr="00CD5714" w:rsidRDefault="005B2DFB" w:rsidP="00A427BE">
            <w:pPr>
              <w:pStyle w:val="Ttulo4"/>
              <w:spacing w:before="0" w:after="0" w:line="240" w:lineRule="auto"/>
              <w:jc w:val="center"/>
              <w:rPr>
                <w:rFonts w:ascii="Open Sans" w:hAnsi="Open Sans" w:cs="Open Sans"/>
                <w:b w:val="0"/>
                <w:noProof/>
                <w:sz w:val="20"/>
                <w:szCs w:val="20"/>
                <w:lang w:val="pt-BR"/>
              </w:rPr>
            </w:pPr>
            <w:r w:rsidRPr="00CD5714">
              <w:rPr>
                <w:rFonts w:ascii="Open Sans" w:hAnsi="Open Sans" w:cs="Open Sans"/>
                <w:noProof/>
                <w:sz w:val="20"/>
                <w:szCs w:val="20"/>
                <w:lang w:val="pt-BR"/>
              </w:rPr>
              <w:t>DINOVE-IFS</w:t>
            </w:r>
          </w:p>
        </w:tc>
        <w:tc>
          <w:tcPr>
            <w:tcW w:w="319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8C5F367" w14:textId="0E23F463" w:rsidR="005B2DFB" w:rsidRPr="00CD5714" w:rsidRDefault="005B2DFB" w:rsidP="00A427BE">
            <w:pPr>
              <w:pStyle w:val="Cabealho"/>
              <w:rPr>
                <w:rFonts w:ascii="Open Sans" w:eastAsia="Times-Bold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eastAsia="Times-Bold" w:hAnsi="Open Sans" w:cs="Open Sans"/>
                <w:b/>
                <w:bCs/>
                <w:sz w:val="20"/>
                <w:szCs w:val="20"/>
              </w:rPr>
              <w:t xml:space="preserve">EDITAL nº.     </w:t>
            </w:r>
            <w:r w:rsidR="00E90335">
              <w:rPr>
                <w:rFonts w:ascii="Open Sans" w:eastAsia="Times-Bold" w:hAnsi="Open Sans" w:cs="Open Sans"/>
                <w:b/>
                <w:bCs/>
                <w:sz w:val="20"/>
                <w:szCs w:val="20"/>
              </w:rPr>
              <w:t>11/2018</w:t>
            </w:r>
            <w:r w:rsidRPr="00CD5714">
              <w:rPr>
                <w:rFonts w:ascii="Open Sans" w:eastAsia="Times-Bold" w:hAnsi="Open Sans" w:cs="Open Sans"/>
                <w:b/>
                <w:bCs/>
                <w:sz w:val="20"/>
                <w:szCs w:val="20"/>
              </w:rPr>
              <w:t>/DINOVE/IFS</w:t>
            </w:r>
          </w:p>
        </w:tc>
      </w:tr>
      <w:tr w:rsidR="00CD5714" w:rsidRPr="00CD5714" w14:paraId="386058C3" w14:textId="77777777" w:rsidTr="00A427BE">
        <w:trPr>
          <w:cantSplit/>
          <w:trHeight w:val="553"/>
        </w:trPr>
        <w:tc>
          <w:tcPr>
            <w:tcW w:w="1806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B3D9F7" w14:textId="77777777" w:rsidR="005B2DFB" w:rsidRPr="00CD5714" w:rsidRDefault="005B2DFB" w:rsidP="00A427BE">
            <w:pPr>
              <w:pStyle w:val="Ttulo4"/>
              <w:spacing w:before="0" w:after="0" w:line="240" w:lineRule="auto"/>
              <w:jc w:val="center"/>
              <w:rPr>
                <w:rFonts w:ascii="Open Sans" w:hAnsi="Open Sans" w:cs="Open Sans"/>
                <w:noProof/>
                <w:sz w:val="20"/>
                <w:szCs w:val="20"/>
                <w:lang w:val="pt-BR"/>
              </w:rPr>
            </w:pPr>
            <w:r w:rsidRPr="00CD5714">
              <w:rPr>
                <w:rFonts w:ascii="Open Sans" w:hAnsi="Open Sans" w:cs="Open Sans"/>
                <w:noProof/>
                <w:sz w:val="20"/>
                <w:szCs w:val="20"/>
                <w:lang w:val="pt-BR"/>
              </w:rPr>
              <w:t>DIRETORIA DE INOVAÇÃO E EMPREENDEDORISMO</w:t>
            </w:r>
          </w:p>
        </w:tc>
        <w:tc>
          <w:tcPr>
            <w:tcW w:w="319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BDD9FC" w14:textId="77777777" w:rsidR="005B2DFB" w:rsidRPr="00CD5714" w:rsidRDefault="005B2DFB" w:rsidP="00A427BE">
            <w:pPr>
              <w:pStyle w:val="Cabealho"/>
              <w:rPr>
                <w:rFonts w:ascii="Open Sans" w:eastAsia="Times-Bold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eastAsia="Times-Bold" w:hAnsi="Open Sans" w:cs="Open Sans"/>
                <w:b/>
                <w:bCs/>
                <w:sz w:val="20"/>
                <w:szCs w:val="20"/>
              </w:rPr>
              <w:t>PROGRAMA: IFSTEC 2018</w:t>
            </w:r>
          </w:p>
        </w:tc>
      </w:tr>
    </w:tbl>
    <w:p w14:paraId="6339FDDD" w14:textId="77777777" w:rsidR="005B2DFB" w:rsidRPr="00CD5714" w:rsidRDefault="005B2DFB" w:rsidP="005B2DFB">
      <w:pPr>
        <w:rPr>
          <w:rFonts w:ascii="Open Sans" w:hAnsi="Open Sans" w:cs="Open Sans"/>
          <w:sz w:val="20"/>
          <w:szCs w:val="20"/>
        </w:rPr>
      </w:pPr>
    </w:p>
    <w:p w14:paraId="42CCFCFF" w14:textId="77777777" w:rsidR="005B2DFB" w:rsidRPr="00CD5714" w:rsidRDefault="005B2DFB" w:rsidP="005B2DFB">
      <w:pPr>
        <w:rPr>
          <w:rFonts w:ascii="Open Sans" w:hAnsi="Open Sans" w:cs="Open Sans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7"/>
        <w:gridCol w:w="1872"/>
        <w:gridCol w:w="4949"/>
      </w:tblGrid>
      <w:tr w:rsidR="00CD5714" w:rsidRPr="00CD5714" w14:paraId="6017CE53" w14:textId="77777777" w:rsidTr="00A427BE">
        <w:trPr>
          <w:trHeight w:val="340"/>
        </w:trPr>
        <w:tc>
          <w:tcPr>
            <w:tcW w:w="5000" w:type="pct"/>
            <w:gridSpan w:val="3"/>
            <w:shd w:val="clear" w:color="auto" w:fill="EEECE1"/>
            <w:vAlign w:val="center"/>
          </w:tcPr>
          <w:p w14:paraId="4D12AA30" w14:textId="77777777" w:rsidR="005B2DFB" w:rsidRPr="00CD5714" w:rsidRDefault="005B2DFB" w:rsidP="00290338">
            <w:pPr>
              <w:pStyle w:val="Subttulo"/>
              <w:numPr>
                <w:ilvl w:val="0"/>
                <w:numId w:val="16"/>
              </w:numPr>
              <w:ind w:hanging="720"/>
              <w:jc w:val="left"/>
              <w:rPr>
                <w:rFonts w:ascii="Open Sans" w:hAnsi="Open Sans" w:cs="Open Sans"/>
                <w:szCs w:val="20"/>
                <w:lang w:val="pt-BR" w:eastAsia="pt-BR"/>
              </w:rPr>
            </w:pPr>
            <w:r w:rsidRPr="00CD5714">
              <w:rPr>
                <w:rFonts w:ascii="Open Sans" w:hAnsi="Open Sans" w:cs="Open Sans"/>
                <w:szCs w:val="20"/>
                <w:lang w:val="pt-BR" w:eastAsia="pt-BR"/>
              </w:rPr>
              <w:t>IDENTIFICAÇÃO DO RELATÓRIO</w:t>
            </w:r>
          </w:p>
        </w:tc>
      </w:tr>
      <w:tr w:rsidR="00CD5714" w:rsidRPr="00CD5714" w14:paraId="02B518D4" w14:textId="77777777" w:rsidTr="00A427B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40"/>
        </w:trPr>
        <w:tc>
          <w:tcPr>
            <w:tcW w:w="145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0C532CA8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TÍTULO DO PROJETO:</w:t>
            </w:r>
          </w:p>
        </w:tc>
        <w:tc>
          <w:tcPr>
            <w:tcW w:w="3542" w:type="pct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DE4EF16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5714" w:rsidRPr="00CD5714" w14:paraId="36823134" w14:textId="77777777" w:rsidTr="00A427BE">
        <w:trPr>
          <w:trHeight w:val="340"/>
        </w:trPr>
        <w:tc>
          <w:tcPr>
            <w:tcW w:w="1458" w:type="pct"/>
            <w:shd w:val="clear" w:color="auto" w:fill="EEECE1"/>
            <w:vAlign w:val="center"/>
          </w:tcPr>
          <w:p w14:paraId="78863DFA" w14:textId="77777777" w:rsidR="005B2DFB" w:rsidRPr="00CD5714" w:rsidRDefault="005B2DFB" w:rsidP="00A427BE">
            <w:pPr>
              <w:pStyle w:val="Subttulo"/>
              <w:rPr>
                <w:rFonts w:ascii="Open Sans" w:hAnsi="Open Sans" w:cs="Open Sans"/>
                <w:szCs w:val="20"/>
                <w:lang w:val="pt-BR" w:eastAsia="pt-BR"/>
              </w:rPr>
            </w:pPr>
            <w:r w:rsidRPr="00CD5714">
              <w:rPr>
                <w:rFonts w:ascii="Open Sans" w:hAnsi="Open Sans" w:cs="Open Sans"/>
                <w:szCs w:val="20"/>
                <w:lang w:val="pt-BR" w:eastAsia="pt-BR"/>
              </w:rPr>
              <w:t>DURAÇÃO DA BOLSA:</w:t>
            </w:r>
          </w:p>
        </w:tc>
        <w:tc>
          <w:tcPr>
            <w:tcW w:w="3542" w:type="pct"/>
            <w:gridSpan w:val="2"/>
            <w:vAlign w:val="center"/>
          </w:tcPr>
          <w:p w14:paraId="51048C2B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5714" w:rsidRPr="00CD5714" w14:paraId="508EEB44" w14:textId="77777777" w:rsidTr="00A427BE">
        <w:trPr>
          <w:trHeight w:val="465"/>
        </w:trPr>
        <w:tc>
          <w:tcPr>
            <w:tcW w:w="2430" w:type="pct"/>
            <w:gridSpan w:val="2"/>
            <w:shd w:val="clear" w:color="auto" w:fill="EEECE1"/>
            <w:vAlign w:val="center"/>
          </w:tcPr>
          <w:p w14:paraId="3BA65ABA" w14:textId="77777777" w:rsidR="005B2DFB" w:rsidRPr="00CD5714" w:rsidRDefault="005B2DFB" w:rsidP="00A427BE">
            <w:pPr>
              <w:pStyle w:val="Subttulo"/>
              <w:rPr>
                <w:rFonts w:ascii="Open Sans" w:hAnsi="Open Sans" w:cs="Open Sans"/>
                <w:szCs w:val="20"/>
                <w:lang w:val="pt-BR" w:eastAsia="pt-BR"/>
              </w:rPr>
            </w:pPr>
            <w:r w:rsidRPr="00CD5714">
              <w:rPr>
                <w:rFonts w:ascii="Open Sans" w:hAnsi="Open Sans" w:cs="Open Sans"/>
                <w:szCs w:val="20"/>
                <w:lang w:val="pt-BR" w:eastAsia="pt-BR"/>
              </w:rPr>
              <w:t>PERÍODO DE ABRANGÊNCIA DO RELATÓRIO:</w:t>
            </w:r>
          </w:p>
        </w:tc>
        <w:tc>
          <w:tcPr>
            <w:tcW w:w="2570" w:type="pct"/>
            <w:vAlign w:val="center"/>
          </w:tcPr>
          <w:p w14:paraId="77F36C4E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</w:rPr>
              <w:t>Início: _____/_____/____ Final: ____/____/____</w:t>
            </w:r>
          </w:p>
        </w:tc>
      </w:tr>
    </w:tbl>
    <w:p w14:paraId="15E45E28" w14:textId="77777777" w:rsidR="005B2DFB" w:rsidRPr="00CD5714" w:rsidRDefault="005B2DFB" w:rsidP="005B2DFB">
      <w:pPr>
        <w:rPr>
          <w:rFonts w:ascii="Open Sans" w:hAnsi="Open Sans" w:cs="Open Sans"/>
          <w:sz w:val="28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18"/>
        <w:gridCol w:w="298"/>
        <w:gridCol w:w="297"/>
        <w:gridCol w:w="238"/>
        <w:gridCol w:w="2325"/>
        <w:gridCol w:w="528"/>
        <w:gridCol w:w="272"/>
        <w:gridCol w:w="723"/>
        <w:gridCol w:w="211"/>
        <w:gridCol w:w="688"/>
        <w:gridCol w:w="375"/>
        <w:gridCol w:w="645"/>
        <w:gridCol w:w="431"/>
        <w:gridCol w:w="1779"/>
      </w:tblGrid>
      <w:tr w:rsidR="00CD5714" w:rsidRPr="00CD5714" w14:paraId="23FD2AA2" w14:textId="77777777" w:rsidTr="00A427BE">
        <w:trPr>
          <w:trHeight w:val="327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74FCDED3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2.  DADOS DO PROFESSOR/PESQUISADOR ORIENTADOR:</w:t>
            </w:r>
          </w:p>
        </w:tc>
      </w:tr>
      <w:tr w:rsidR="00CD5714" w:rsidRPr="00CD5714" w14:paraId="6D137F9E" w14:textId="77777777" w:rsidTr="00A427BE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2594492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NOME:</w:t>
            </w:r>
          </w:p>
        </w:tc>
        <w:tc>
          <w:tcPr>
            <w:tcW w:w="2756" w:type="pct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5A865F5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716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85C6ECC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sz w:val="20"/>
                <w:szCs w:val="20"/>
              </w:rPr>
              <w:t>Matrícula-SIAPE:</w:t>
            </w:r>
          </w:p>
        </w:tc>
      </w:tr>
      <w:tr w:rsidR="00CD5714" w:rsidRPr="00CD5714" w14:paraId="5F2E3653" w14:textId="77777777" w:rsidTr="00A427BE">
        <w:trPr>
          <w:trHeight w:val="327"/>
        </w:trPr>
        <w:tc>
          <w:tcPr>
            <w:tcW w:w="782" w:type="pct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013C5BD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CAMPUS/Setor:</w:t>
            </w:r>
          </w:p>
        </w:tc>
        <w:tc>
          <w:tcPr>
            <w:tcW w:w="2029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195A885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473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556ECD62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CARGO:</w:t>
            </w:r>
          </w:p>
        </w:tc>
        <w:tc>
          <w:tcPr>
            <w:tcW w:w="1716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6CA04FE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5714" w:rsidRPr="00CD5714" w14:paraId="7D37A2E9" w14:textId="77777777" w:rsidTr="00A427BE">
        <w:trPr>
          <w:trHeight w:val="327"/>
        </w:trPr>
        <w:tc>
          <w:tcPr>
            <w:tcW w:w="387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AE6F4E2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CPF:</w:t>
            </w:r>
          </w:p>
        </w:tc>
        <w:tc>
          <w:tcPr>
            <w:tcW w:w="1610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94D36B3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2385E80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RG:</w:t>
            </w:r>
          </w:p>
        </w:tc>
        <w:tc>
          <w:tcPr>
            <w:tcW w:w="1216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78E1670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30FF9A89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8D84E10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5714" w:rsidRPr="00CD5714" w14:paraId="2998F3A0" w14:textId="77777777" w:rsidTr="00A427BE">
        <w:trPr>
          <w:trHeight w:val="327"/>
        </w:trPr>
        <w:tc>
          <w:tcPr>
            <w:tcW w:w="78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5A71C273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ENDEREÇO:</w:t>
            </w:r>
          </w:p>
        </w:tc>
        <w:tc>
          <w:tcPr>
            <w:tcW w:w="4218" w:type="pct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3D8EB7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5714" w:rsidRPr="00CD5714" w14:paraId="27A36CD3" w14:textId="77777777" w:rsidTr="00A427BE">
        <w:trPr>
          <w:trHeight w:val="327"/>
        </w:trPr>
        <w:tc>
          <w:tcPr>
            <w:tcW w:w="669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BC6FF3D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BAIRRO:</w:t>
            </w:r>
          </w:p>
        </w:tc>
        <w:tc>
          <w:tcPr>
            <w:tcW w:w="2827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C3AB741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3950844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6ACF68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5714" w:rsidRPr="00CD5714" w14:paraId="13889F62" w14:textId="77777777" w:rsidTr="00A427BE">
        <w:trPr>
          <w:trHeight w:val="327"/>
        </w:trPr>
        <w:tc>
          <w:tcPr>
            <w:tcW w:w="66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3929C4A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CIDADE:</w:t>
            </w:r>
          </w:p>
        </w:tc>
        <w:tc>
          <w:tcPr>
            <w:tcW w:w="2827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A82A137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06FAF1F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9E0091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5714" w:rsidRPr="00CD5714" w14:paraId="140F1C6D" w14:textId="77777777" w:rsidTr="00A427BE">
        <w:trPr>
          <w:trHeight w:val="327"/>
        </w:trPr>
        <w:tc>
          <w:tcPr>
            <w:tcW w:w="66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B572ADF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TELEFONE:</w:t>
            </w:r>
          </w:p>
        </w:tc>
        <w:tc>
          <w:tcPr>
            <w:tcW w:w="1759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A1496A9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2E4AFBA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E-MAIL:</w:t>
            </w:r>
          </w:p>
        </w:tc>
        <w:tc>
          <w:tcPr>
            <w:tcW w:w="2077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3666B5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</w:tbl>
    <w:p w14:paraId="22C24004" w14:textId="77777777" w:rsidR="005B2DFB" w:rsidRPr="00CD5714" w:rsidRDefault="005B2DFB" w:rsidP="005B2DFB">
      <w:pPr>
        <w:rPr>
          <w:rFonts w:ascii="Open Sans" w:hAnsi="Open Sans" w:cs="Open Sans"/>
          <w:sz w:val="28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19"/>
        <w:gridCol w:w="297"/>
        <w:gridCol w:w="297"/>
        <w:gridCol w:w="238"/>
        <w:gridCol w:w="2325"/>
        <w:gridCol w:w="528"/>
        <w:gridCol w:w="272"/>
        <w:gridCol w:w="723"/>
        <w:gridCol w:w="211"/>
        <w:gridCol w:w="688"/>
        <w:gridCol w:w="375"/>
        <w:gridCol w:w="645"/>
        <w:gridCol w:w="431"/>
        <w:gridCol w:w="1779"/>
      </w:tblGrid>
      <w:tr w:rsidR="00CD5714" w:rsidRPr="00CD5714" w14:paraId="5DD4A3D4" w14:textId="77777777" w:rsidTr="00A427BE">
        <w:trPr>
          <w:trHeight w:val="327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111E98B2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 xml:space="preserve">3.  DADOS DO CO-ORIENTADOR VOLUNTÁRIO </w:t>
            </w:r>
            <w:r w:rsidRPr="00CD5714">
              <w:rPr>
                <w:rFonts w:ascii="Open Sans" w:hAnsi="Open Sans" w:cs="Open Sans"/>
                <w:bCs/>
                <w:sz w:val="20"/>
                <w:szCs w:val="20"/>
              </w:rPr>
              <w:t>(se houver):</w:t>
            </w:r>
          </w:p>
        </w:tc>
      </w:tr>
      <w:tr w:rsidR="00CD5714" w:rsidRPr="00CD5714" w14:paraId="449E3DA7" w14:textId="77777777" w:rsidTr="00A427BE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19DDA93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NOME:</w:t>
            </w:r>
          </w:p>
        </w:tc>
        <w:tc>
          <w:tcPr>
            <w:tcW w:w="2756" w:type="pct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FD71C15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716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A5D33EF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sz w:val="20"/>
                <w:szCs w:val="20"/>
              </w:rPr>
              <w:t>Matrícula-SIAPE:</w:t>
            </w:r>
          </w:p>
        </w:tc>
      </w:tr>
      <w:tr w:rsidR="00CD5714" w:rsidRPr="00CD5714" w14:paraId="3BBE986B" w14:textId="77777777" w:rsidTr="00A427BE">
        <w:trPr>
          <w:trHeight w:val="327"/>
        </w:trPr>
        <w:tc>
          <w:tcPr>
            <w:tcW w:w="782" w:type="pct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5B003BE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CAMPUS/Setor:</w:t>
            </w:r>
          </w:p>
        </w:tc>
        <w:tc>
          <w:tcPr>
            <w:tcW w:w="2029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C8C3BDB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473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3AE1245D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CARGO:</w:t>
            </w:r>
          </w:p>
        </w:tc>
        <w:tc>
          <w:tcPr>
            <w:tcW w:w="1716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A3CDB86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5714" w:rsidRPr="00CD5714" w14:paraId="5BC803B5" w14:textId="77777777" w:rsidTr="00A427BE">
        <w:trPr>
          <w:trHeight w:val="327"/>
        </w:trPr>
        <w:tc>
          <w:tcPr>
            <w:tcW w:w="387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9EA1A90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CPF:</w:t>
            </w:r>
          </w:p>
        </w:tc>
        <w:tc>
          <w:tcPr>
            <w:tcW w:w="1610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509CA0C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3990FFE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RG:</w:t>
            </w:r>
          </w:p>
        </w:tc>
        <w:tc>
          <w:tcPr>
            <w:tcW w:w="1216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20750C0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2DB1A88C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39BD1B0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5714" w:rsidRPr="00CD5714" w14:paraId="41E3D698" w14:textId="77777777" w:rsidTr="00A427BE">
        <w:trPr>
          <w:trHeight w:val="327"/>
        </w:trPr>
        <w:tc>
          <w:tcPr>
            <w:tcW w:w="78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23432E7E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ENDEREÇO:</w:t>
            </w:r>
          </w:p>
        </w:tc>
        <w:tc>
          <w:tcPr>
            <w:tcW w:w="4218" w:type="pct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5B554A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5714" w:rsidRPr="00CD5714" w14:paraId="11FDF632" w14:textId="77777777" w:rsidTr="00A427BE">
        <w:trPr>
          <w:trHeight w:val="327"/>
        </w:trPr>
        <w:tc>
          <w:tcPr>
            <w:tcW w:w="669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CAC4F79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BAIRRO:</w:t>
            </w:r>
          </w:p>
        </w:tc>
        <w:tc>
          <w:tcPr>
            <w:tcW w:w="2827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971AF05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9543964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2AA4B8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5714" w:rsidRPr="00CD5714" w14:paraId="5C08841D" w14:textId="77777777" w:rsidTr="00A427BE">
        <w:trPr>
          <w:trHeight w:val="327"/>
        </w:trPr>
        <w:tc>
          <w:tcPr>
            <w:tcW w:w="66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6DA9D5A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CIDADE:</w:t>
            </w:r>
          </w:p>
        </w:tc>
        <w:tc>
          <w:tcPr>
            <w:tcW w:w="2827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BD36096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72D1AA2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637EE9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5714" w:rsidRPr="00CD5714" w14:paraId="694B02C0" w14:textId="77777777" w:rsidTr="00A427BE">
        <w:trPr>
          <w:trHeight w:val="327"/>
        </w:trPr>
        <w:tc>
          <w:tcPr>
            <w:tcW w:w="66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DC133B6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TELEFONE:</w:t>
            </w:r>
          </w:p>
        </w:tc>
        <w:tc>
          <w:tcPr>
            <w:tcW w:w="1759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7E9AB88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A662ECA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E-MAIL:</w:t>
            </w:r>
          </w:p>
        </w:tc>
        <w:tc>
          <w:tcPr>
            <w:tcW w:w="2077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1DBF92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</w:tbl>
    <w:p w14:paraId="7DB58139" w14:textId="77777777" w:rsidR="005B2DFB" w:rsidRPr="00CD5714" w:rsidRDefault="005B2DFB" w:rsidP="005B2DFB">
      <w:pPr>
        <w:rPr>
          <w:rFonts w:ascii="Open Sans" w:hAnsi="Open Sans" w:cs="Open Sans"/>
          <w:sz w:val="28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7"/>
        <w:gridCol w:w="273"/>
        <w:gridCol w:w="273"/>
        <w:gridCol w:w="214"/>
        <w:gridCol w:w="204"/>
        <w:gridCol w:w="2124"/>
        <w:gridCol w:w="541"/>
        <w:gridCol w:w="289"/>
        <w:gridCol w:w="139"/>
        <w:gridCol w:w="809"/>
        <w:gridCol w:w="943"/>
        <w:gridCol w:w="160"/>
        <w:gridCol w:w="657"/>
        <w:gridCol w:w="443"/>
        <w:gridCol w:w="1792"/>
      </w:tblGrid>
      <w:tr w:rsidR="00CD5714" w:rsidRPr="00CD5714" w14:paraId="16862FAC" w14:textId="77777777" w:rsidTr="00A427BE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372B631D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4. DADOS DO ALUNO-BOLSISTA:</w:t>
            </w:r>
          </w:p>
        </w:tc>
      </w:tr>
      <w:tr w:rsidR="00CD5714" w:rsidRPr="00CD5714" w14:paraId="07486112" w14:textId="77777777" w:rsidTr="00A427BE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4DF8EAF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F71A810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6495B82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sz w:val="20"/>
                <w:szCs w:val="20"/>
              </w:rPr>
              <w:t>Matrícula</w:t>
            </w:r>
            <w:r w:rsidRPr="00CD5714">
              <w:rPr>
                <w:rFonts w:ascii="Open Sans" w:hAnsi="Open Sans" w:cs="Open Sans"/>
                <w:sz w:val="20"/>
                <w:szCs w:val="20"/>
              </w:rPr>
              <w:t>:</w:t>
            </w:r>
          </w:p>
        </w:tc>
      </w:tr>
      <w:tr w:rsidR="00CD5714" w:rsidRPr="00CD5714" w14:paraId="37B70A60" w14:textId="77777777" w:rsidTr="00A427BE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EC0B704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23A1F98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4ADAEFE5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C3210B0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5714" w:rsidRPr="00CD5714" w14:paraId="02F5CB1E" w14:textId="77777777" w:rsidTr="00A427BE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415E7EF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76F743E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9CB661B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B19161E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4C723D7C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5ADADEA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5714" w:rsidRPr="00CD5714" w14:paraId="3DC11183" w14:textId="77777777" w:rsidTr="00A427BE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2A7E00F6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F7A6A6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5714" w:rsidRPr="00CD5714" w14:paraId="13233670" w14:textId="77777777" w:rsidTr="00A427BE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2C994F3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A63F741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81175AB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DC011C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5714" w:rsidRPr="00CD5714" w14:paraId="56C8D91D" w14:textId="77777777" w:rsidTr="00A427BE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8EC210F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5BD0E89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0E363E7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7C6F5C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5714" w:rsidRPr="00CD5714" w14:paraId="2B677A6E" w14:textId="77777777" w:rsidTr="00A427BE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23E0C51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16B7703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2C18409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F30DDB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</w:tbl>
    <w:p w14:paraId="3BD088C8" w14:textId="77777777" w:rsidR="005B2DFB" w:rsidRPr="00CD5714" w:rsidRDefault="005B2DFB" w:rsidP="005B2DFB">
      <w:pPr>
        <w:rPr>
          <w:rFonts w:ascii="Open Sans" w:hAnsi="Open Sans" w:cs="Open Sans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7"/>
        <w:gridCol w:w="273"/>
        <w:gridCol w:w="273"/>
        <w:gridCol w:w="214"/>
        <w:gridCol w:w="204"/>
        <w:gridCol w:w="2124"/>
        <w:gridCol w:w="541"/>
        <w:gridCol w:w="289"/>
        <w:gridCol w:w="139"/>
        <w:gridCol w:w="809"/>
        <w:gridCol w:w="943"/>
        <w:gridCol w:w="160"/>
        <w:gridCol w:w="657"/>
        <w:gridCol w:w="443"/>
        <w:gridCol w:w="1792"/>
      </w:tblGrid>
      <w:tr w:rsidR="00CD5714" w:rsidRPr="00CD5714" w14:paraId="359E6719" w14:textId="77777777" w:rsidTr="00A427BE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4A1C2AAF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5. DADOS DO ALUNO VOLUNTÁRIO  1</w:t>
            </w:r>
            <w:r w:rsidRPr="00CD5714">
              <w:rPr>
                <w:rFonts w:ascii="Open Sans" w:hAnsi="Open Sans" w:cs="Open Sans"/>
                <w:bCs/>
                <w:sz w:val="20"/>
                <w:szCs w:val="20"/>
              </w:rPr>
              <w:t xml:space="preserve"> (se houver</w:t>
            </w:r>
            <w:proofErr w:type="gramStart"/>
            <w:r w:rsidRPr="00CD5714">
              <w:rPr>
                <w:rFonts w:ascii="Open Sans" w:hAnsi="Open Sans" w:cs="Open Sans"/>
                <w:bCs/>
                <w:sz w:val="20"/>
                <w:szCs w:val="20"/>
              </w:rPr>
              <w:t>):</w:t>
            </w: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:</w:t>
            </w:r>
            <w:proofErr w:type="gramEnd"/>
          </w:p>
        </w:tc>
      </w:tr>
      <w:tr w:rsidR="00CD5714" w:rsidRPr="00CD5714" w14:paraId="097C3B53" w14:textId="77777777" w:rsidTr="00A427BE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8E5F6A9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9347D4C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DB7A685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sz w:val="20"/>
                <w:szCs w:val="20"/>
              </w:rPr>
              <w:t>Matrícula</w:t>
            </w:r>
            <w:r w:rsidRPr="00CD5714">
              <w:rPr>
                <w:rFonts w:ascii="Open Sans" w:hAnsi="Open Sans" w:cs="Open Sans"/>
                <w:sz w:val="20"/>
                <w:szCs w:val="20"/>
              </w:rPr>
              <w:t>:</w:t>
            </w:r>
          </w:p>
        </w:tc>
      </w:tr>
      <w:tr w:rsidR="00CD5714" w:rsidRPr="00CD5714" w14:paraId="260124EF" w14:textId="77777777" w:rsidTr="00A427BE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DFC8E21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CE583EB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6C02B8FE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F7FD452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5714" w:rsidRPr="00CD5714" w14:paraId="5E8ECB61" w14:textId="77777777" w:rsidTr="00A427BE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4F2A1D2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B36A339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A208272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C3926DC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0794786D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5DCB168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5714" w:rsidRPr="00CD5714" w14:paraId="2719DAA7" w14:textId="77777777" w:rsidTr="00A427BE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271D37F5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F8852D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5714" w:rsidRPr="00CD5714" w14:paraId="68B96297" w14:textId="77777777" w:rsidTr="00A427BE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5E60133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3C8D4C7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A978233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6AC94D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5714" w:rsidRPr="00CD5714" w14:paraId="0E35EC35" w14:textId="77777777" w:rsidTr="00A427BE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B082FF8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4251342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D60C6D5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B8BCF6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5714" w:rsidRPr="00CD5714" w14:paraId="001B9CCC" w14:textId="77777777" w:rsidTr="00A427BE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5B361A1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DB5360F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BE78562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F4F9AF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</w:tbl>
    <w:p w14:paraId="3E5AF914" w14:textId="77777777" w:rsidR="005B2DFB" w:rsidRPr="00CD5714" w:rsidRDefault="005B2DFB" w:rsidP="005B2DFB">
      <w:pPr>
        <w:rPr>
          <w:rFonts w:ascii="Open Sans" w:hAnsi="Open Sans" w:cs="Open Sans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7"/>
        <w:gridCol w:w="273"/>
        <w:gridCol w:w="273"/>
        <w:gridCol w:w="214"/>
        <w:gridCol w:w="204"/>
        <w:gridCol w:w="2124"/>
        <w:gridCol w:w="541"/>
        <w:gridCol w:w="289"/>
        <w:gridCol w:w="139"/>
        <w:gridCol w:w="809"/>
        <w:gridCol w:w="943"/>
        <w:gridCol w:w="160"/>
        <w:gridCol w:w="657"/>
        <w:gridCol w:w="443"/>
        <w:gridCol w:w="1792"/>
      </w:tblGrid>
      <w:tr w:rsidR="00CD5714" w:rsidRPr="00CD5714" w14:paraId="3003651A" w14:textId="77777777" w:rsidTr="00A427BE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43124C3C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6. DADOS DO ALUNO VOLUNTÁRIO  2</w:t>
            </w:r>
            <w:r w:rsidRPr="00CD5714">
              <w:rPr>
                <w:rFonts w:ascii="Open Sans" w:hAnsi="Open Sans" w:cs="Open Sans"/>
                <w:bCs/>
                <w:sz w:val="20"/>
                <w:szCs w:val="20"/>
              </w:rPr>
              <w:t xml:space="preserve"> (se houver</w:t>
            </w:r>
            <w:proofErr w:type="gramStart"/>
            <w:r w:rsidRPr="00CD5714">
              <w:rPr>
                <w:rFonts w:ascii="Open Sans" w:hAnsi="Open Sans" w:cs="Open Sans"/>
                <w:bCs/>
                <w:sz w:val="20"/>
                <w:szCs w:val="20"/>
              </w:rPr>
              <w:t>):</w:t>
            </w: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:</w:t>
            </w:r>
            <w:proofErr w:type="gramEnd"/>
          </w:p>
        </w:tc>
      </w:tr>
      <w:tr w:rsidR="00CD5714" w:rsidRPr="00CD5714" w14:paraId="3EA91656" w14:textId="77777777" w:rsidTr="00A427BE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D4A5EFB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92A7010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C1A0E72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sz w:val="20"/>
                <w:szCs w:val="20"/>
              </w:rPr>
              <w:t>Matrícula</w:t>
            </w:r>
            <w:r w:rsidRPr="00CD5714">
              <w:rPr>
                <w:rFonts w:ascii="Open Sans" w:hAnsi="Open Sans" w:cs="Open Sans"/>
                <w:sz w:val="20"/>
                <w:szCs w:val="20"/>
              </w:rPr>
              <w:t>:</w:t>
            </w:r>
          </w:p>
        </w:tc>
      </w:tr>
      <w:tr w:rsidR="00CD5714" w:rsidRPr="00CD5714" w14:paraId="7120CFFF" w14:textId="77777777" w:rsidTr="00A427BE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7CAC2DF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8A2D8DA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5A65F624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4A09FD8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5714" w:rsidRPr="00CD5714" w14:paraId="244DBE56" w14:textId="77777777" w:rsidTr="00A427BE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2D86220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2391C1A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3F7C6F2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397FFEA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39419138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36CE9B0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5714" w:rsidRPr="00CD5714" w14:paraId="3FAF65B0" w14:textId="77777777" w:rsidTr="00A427BE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558BA1F6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D14776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5714" w:rsidRPr="00CD5714" w14:paraId="4E0A191E" w14:textId="77777777" w:rsidTr="00A427BE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6DCF963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6582CC0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FB976CD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0F6107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5714" w:rsidRPr="00CD5714" w14:paraId="3E9CE08D" w14:textId="77777777" w:rsidTr="00A427BE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47269FD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45903CC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5F390BC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045E28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5714" w:rsidRPr="00CD5714" w14:paraId="14173232" w14:textId="77777777" w:rsidTr="00A427BE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35F47A8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94CC7FC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1A0BAC1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295E65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5714" w:rsidRPr="00CD5714" w14:paraId="237184CE" w14:textId="77777777" w:rsidTr="00A427BE">
        <w:trPr>
          <w:trHeight w:val="340"/>
        </w:trPr>
        <w:tc>
          <w:tcPr>
            <w:tcW w:w="5000" w:type="pct"/>
            <w:gridSpan w:val="15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8ED520C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</w:p>
        </w:tc>
      </w:tr>
      <w:tr w:rsidR="00CD5714" w:rsidRPr="00CD5714" w14:paraId="146C0BDA" w14:textId="77777777" w:rsidTr="00A427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9"/>
        </w:trPr>
        <w:tc>
          <w:tcPr>
            <w:tcW w:w="5000" w:type="pct"/>
            <w:gridSpan w:val="15"/>
            <w:tcBorders>
              <w:top w:val="single" w:sz="4" w:space="0" w:color="auto"/>
            </w:tcBorders>
            <w:shd w:val="clear" w:color="auto" w:fill="EEECE1"/>
            <w:vAlign w:val="center"/>
          </w:tcPr>
          <w:p w14:paraId="5500A2A2" w14:textId="77777777" w:rsidR="005B2DFB" w:rsidRPr="00CD5714" w:rsidRDefault="005B2DFB" w:rsidP="00A427BE">
            <w:pPr>
              <w:rPr>
                <w:rFonts w:ascii="Open Sans" w:hAnsi="Open Sans" w:cs="Open Sans"/>
                <w:szCs w:val="20"/>
                <w:lang w:eastAsia="pt-BR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7. CAMPUS ONDE O PROJETO ESTÁ SENDO DESENVOLVIDO:</w:t>
            </w:r>
          </w:p>
        </w:tc>
      </w:tr>
      <w:tr w:rsidR="00CD5714" w:rsidRPr="00CD5714" w14:paraId="774A277D" w14:textId="77777777" w:rsidTr="00A427BE">
        <w:trPr>
          <w:trHeight w:val="340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0F6C5C" w14:textId="77777777" w:rsidR="005B2DFB" w:rsidRPr="00CD5714" w:rsidRDefault="005B2DFB" w:rsidP="00A427BE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b w:val="0"/>
                <w:bCs w:val="0"/>
                <w:szCs w:val="20"/>
                <w:lang w:val="pt-BR"/>
              </w:rPr>
            </w:pPr>
          </w:p>
          <w:p w14:paraId="3ABCC7CF" w14:textId="77777777" w:rsidR="005B2DFB" w:rsidRPr="00CD5714" w:rsidRDefault="005B2DFB" w:rsidP="00A427BE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b w:val="0"/>
                <w:bCs w:val="0"/>
                <w:szCs w:val="20"/>
                <w:lang w:val="pt-BR"/>
              </w:rPr>
            </w:pPr>
          </w:p>
        </w:tc>
      </w:tr>
      <w:tr w:rsidR="00CD5714" w:rsidRPr="00CD5714" w14:paraId="2A34E072" w14:textId="77777777" w:rsidTr="00A427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9"/>
        </w:trPr>
        <w:tc>
          <w:tcPr>
            <w:tcW w:w="5000" w:type="pct"/>
            <w:gridSpan w:val="15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72D9D7B3" w14:textId="77777777" w:rsidR="005B2DFB" w:rsidRPr="00CD5714" w:rsidRDefault="005B2DFB" w:rsidP="00A427BE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b w:val="0"/>
                <w:bCs w:val="0"/>
                <w:sz w:val="2"/>
                <w:szCs w:val="20"/>
              </w:rPr>
            </w:pPr>
          </w:p>
        </w:tc>
      </w:tr>
      <w:tr w:rsidR="00CD5714" w:rsidRPr="00CD5714" w14:paraId="2FB0EC30" w14:textId="77777777" w:rsidTr="00A427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9"/>
        </w:trPr>
        <w:tc>
          <w:tcPr>
            <w:tcW w:w="5000" w:type="pct"/>
            <w:gridSpan w:val="15"/>
            <w:shd w:val="clear" w:color="auto" w:fill="EEECE1"/>
            <w:vAlign w:val="center"/>
          </w:tcPr>
          <w:p w14:paraId="499336FA" w14:textId="77777777" w:rsidR="005B2DFB" w:rsidRPr="00CD5714" w:rsidRDefault="005B2DFB" w:rsidP="00A427BE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szCs w:val="20"/>
                <w:lang w:val="pt-BR" w:eastAsia="pt-BR"/>
              </w:rPr>
            </w:pPr>
            <w:r w:rsidRPr="00CD5714">
              <w:rPr>
                <w:rFonts w:ascii="Open Sans" w:hAnsi="Open Sans" w:cs="Open Sans"/>
                <w:szCs w:val="20"/>
                <w:lang w:val="pt-BR" w:eastAsia="pt-BR"/>
              </w:rPr>
              <w:t xml:space="preserve">8. ATIVIDADES DO BOLSISTA </w:t>
            </w:r>
            <w:r w:rsidRPr="00CD5714">
              <w:rPr>
                <w:rFonts w:ascii="Open Sans" w:hAnsi="Open Sans" w:cs="Open Sans"/>
                <w:b w:val="0"/>
                <w:szCs w:val="20"/>
                <w:lang w:val="pt-BR" w:eastAsia="pt-BR"/>
              </w:rPr>
              <w:t>(</w:t>
            </w:r>
            <w:r w:rsidRPr="00CD5714">
              <w:rPr>
                <w:rFonts w:ascii="Open Sans" w:hAnsi="Open Sans" w:cs="Open Sans"/>
                <w:bCs w:val="0"/>
                <w:szCs w:val="20"/>
                <w:lang w:val="pt-BR" w:eastAsia="pt-BR"/>
              </w:rPr>
              <w:t xml:space="preserve">Relato das </w:t>
            </w:r>
            <w:proofErr w:type="gramStart"/>
            <w:r w:rsidRPr="00CD5714">
              <w:rPr>
                <w:rFonts w:ascii="Open Sans" w:hAnsi="Open Sans" w:cs="Open Sans"/>
                <w:bCs w:val="0"/>
                <w:szCs w:val="20"/>
                <w:lang w:val="pt-BR" w:eastAsia="pt-BR"/>
              </w:rPr>
              <w:t xml:space="preserve">atividades  </w:t>
            </w:r>
            <w:r w:rsidRPr="00CD5714">
              <w:rPr>
                <w:rFonts w:ascii="Open Sans" w:hAnsi="Open Sans" w:cs="Open Sans"/>
                <w:szCs w:val="20"/>
              </w:rPr>
              <w:t>do</w:t>
            </w:r>
            <w:proofErr w:type="gramEnd"/>
            <w:r w:rsidRPr="00CD5714">
              <w:rPr>
                <w:rFonts w:ascii="Open Sans" w:hAnsi="Open Sans" w:cs="Open Sans"/>
                <w:szCs w:val="20"/>
              </w:rPr>
              <w:t xml:space="preserve"> bolsista, com base em cronograma ou plano de atividades do projeto, informando data inicial</w:t>
            </w:r>
            <w:r w:rsidRPr="00CD5714">
              <w:rPr>
                <w:rFonts w:ascii="Open Sans" w:hAnsi="Open Sans" w:cs="Open Sans"/>
                <w:bCs w:val="0"/>
                <w:szCs w:val="20"/>
                <w:lang w:val="pt-BR" w:eastAsia="pt-BR"/>
              </w:rPr>
              <w:t xml:space="preserve"> e final</w:t>
            </w:r>
            <w:r w:rsidRPr="00CD5714">
              <w:rPr>
                <w:rFonts w:ascii="Open Sans" w:hAnsi="Open Sans" w:cs="Open Sans"/>
                <w:b w:val="0"/>
                <w:bCs w:val="0"/>
                <w:szCs w:val="20"/>
                <w:lang w:val="pt-BR" w:eastAsia="pt-BR"/>
              </w:rPr>
              <w:t>).</w:t>
            </w:r>
          </w:p>
        </w:tc>
      </w:tr>
      <w:tr w:rsidR="00CD5714" w:rsidRPr="00CD5714" w14:paraId="6223E1A7" w14:textId="77777777" w:rsidTr="00A427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83"/>
        </w:trPr>
        <w:tc>
          <w:tcPr>
            <w:tcW w:w="5000" w:type="pct"/>
            <w:gridSpan w:val="15"/>
          </w:tcPr>
          <w:p w14:paraId="3161BF56" w14:textId="77777777" w:rsidR="005B2DFB" w:rsidRPr="00CD5714" w:rsidRDefault="005B2DFB" w:rsidP="00A427B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Cs w:val="20"/>
                <w:lang w:val="pt-BR" w:eastAsia="pt-BR"/>
              </w:rPr>
            </w:pPr>
          </w:p>
          <w:p w14:paraId="0DF60E2D" w14:textId="77777777" w:rsidR="005B2DFB" w:rsidRPr="00CD5714" w:rsidRDefault="005B2DFB" w:rsidP="00A427B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Cs w:val="20"/>
                <w:lang w:val="pt-BR" w:eastAsia="pt-BR"/>
              </w:rPr>
            </w:pPr>
          </w:p>
          <w:p w14:paraId="338A9636" w14:textId="77777777" w:rsidR="005B2DFB" w:rsidRPr="00CD5714" w:rsidRDefault="005B2DFB" w:rsidP="00A427B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Cs w:val="20"/>
                <w:lang w:val="pt-BR" w:eastAsia="pt-BR"/>
              </w:rPr>
            </w:pPr>
          </w:p>
          <w:p w14:paraId="66B1627E" w14:textId="77777777" w:rsidR="005B2DFB" w:rsidRPr="00CD5714" w:rsidRDefault="005B2DFB" w:rsidP="00A427B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Cs w:val="20"/>
                <w:lang w:val="pt-BR" w:eastAsia="pt-BR"/>
              </w:rPr>
            </w:pPr>
          </w:p>
          <w:p w14:paraId="3E1C638D" w14:textId="77777777" w:rsidR="005B2DFB" w:rsidRPr="00CD5714" w:rsidRDefault="005B2DFB" w:rsidP="00A427B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Cs w:val="20"/>
                <w:lang w:val="pt-BR" w:eastAsia="pt-BR"/>
              </w:rPr>
            </w:pPr>
          </w:p>
        </w:tc>
      </w:tr>
    </w:tbl>
    <w:p w14:paraId="15949DCF" w14:textId="77777777" w:rsidR="005B2DFB" w:rsidRPr="00CD5714" w:rsidRDefault="005B2DFB" w:rsidP="005B2DFB">
      <w:pPr>
        <w:tabs>
          <w:tab w:val="left" w:pos="-1985"/>
        </w:tabs>
        <w:rPr>
          <w:rFonts w:ascii="Open Sans" w:hAnsi="Open Sans" w:cs="Open Sans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28"/>
      </w:tblGrid>
      <w:tr w:rsidR="00CD5714" w:rsidRPr="00CD5714" w14:paraId="46E4D982" w14:textId="77777777" w:rsidTr="00A427BE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14:paraId="0176D563" w14:textId="77777777" w:rsidR="005B2DFB" w:rsidRPr="00CD5714" w:rsidRDefault="005B2DFB" w:rsidP="00A427BE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szCs w:val="20"/>
                <w:lang w:val="pt-BR" w:eastAsia="pt-BR"/>
              </w:rPr>
            </w:pPr>
            <w:r w:rsidRPr="00CD5714">
              <w:rPr>
                <w:rFonts w:ascii="Open Sans" w:hAnsi="Open Sans" w:cs="Open Sans"/>
                <w:szCs w:val="20"/>
                <w:lang w:val="pt-BR" w:eastAsia="pt-BR"/>
              </w:rPr>
              <w:t xml:space="preserve">9. RESULTADOS OBTIDOS </w:t>
            </w:r>
            <w:r w:rsidRPr="00CD5714">
              <w:rPr>
                <w:rFonts w:ascii="Open Sans" w:hAnsi="Open Sans" w:cs="Open Sans"/>
                <w:b w:val="0"/>
                <w:szCs w:val="20"/>
                <w:lang w:val="pt-BR" w:eastAsia="pt-BR"/>
              </w:rPr>
              <w:t>(</w:t>
            </w:r>
            <w:r w:rsidRPr="00CD5714">
              <w:rPr>
                <w:rFonts w:ascii="Open Sans" w:hAnsi="Open Sans" w:cs="Open Sans"/>
                <w:bCs w:val="0"/>
                <w:szCs w:val="20"/>
                <w:lang w:val="pt-BR" w:eastAsia="pt-BR"/>
              </w:rPr>
              <w:t>Relato resumido dos principais resultados obtidos no período abrangido pelo relatório e correspondentes aos objetivos/plano de atividades do projeto</w:t>
            </w:r>
            <w:r w:rsidRPr="00CD5714">
              <w:rPr>
                <w:rFonts w:ascii="Open Sans" w:hAnsi="Open Sans" w:cs="Open Sans"/>
                <w:b w:val="0"/>
                <w:bCs w:val="0"/>
                <w:szCs w:val="20"/>
                <w:lang w:val="pt-BR" w:eastAsia="pt-BR"/>
              </w:rPr>
              <w:t>).</w:t>
            </w:r>
          </w:p>
        </w:tc>
      </w:tr>
      <w:tr w:rsidR="00CD5714" w:rsidRPr="00CD5714" w14:paraId="484253D4" w14:textId="77777777" w:rsidTr="00A427BE">
        <w:trPr>
          <w:trHeight w:val="1348"/>
        </w:trPr>
        <w:tc>
          <w:tcPr>
            <w:tcW w:w="5000" w:type="pct"/>
          </w:tcPr>
          <w:p w14:paraId="54791FF3" w14:textId="77777777" w:rsidR="005B2DFB" w:rsidRPr="00CD5714" w:rsidRDefault="005B2DFB" w:rsidP="00A427B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Cs w:val="20"/>
                <w:lang w:val="pt-BR" w:eastAsia="pt-BR"/>
              </w:rPr>
            </w:pPr>
          </w:p>
          <w:p w14:paraId="45CB9CC5" w14:textId="77777777" w:rsidR="005B2DFB" w:rsidRPr="00CD5714" w:rsidRDefault="005B2DFB" w:rsidP="00A427B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Cs w:val="20"/>
                <w:lang w:val="pt-BR" w:eastAsia="pt-BR"/>
              </w:rPr>
            </w:pPr>
          </w:p>
          <w:p w14:paraId="2F4A1632" w14:textId="77777777" w:rsidR="005B2DFB" w:rsidRPr="00CD5714" w:rsidRDefault="005B2DFB" w:rsidP="00A427B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Cs w:val="20"/>
                <w:lang w:val="pt-BR" w:eastAsia="pt-BR"/>
              </w:rPr>
            </w:pPr>
          </w:p>
        </w:tc>
      </w:tr>
    </w:tbl>
    <w:p w14:paraId="3396D9C9" w14:textId="77777777" w:rsidR="005B2DFB" w:rsidRPr="00CD5714" w:rsidRDefault="005B2DFB" w:rsidP="005B2DFB">
      <w:pPr>
        <w:tabs>
          <w:tab w:val="left" w:pos="-1985"/>
        </w:tabs>
        <w:rPr>
          <w:rFonts w:ascii="Open Sans" w:hAnsi="Open Sans" w:cs="Open Sans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24"/>
        <w:gridCol w:w="3094"/>
        <w:gridCol w:w="3210"/>
      </w:tblGrid>
      <w:tr w:rsidR="00CD5714" w:rsidRPr="00CD5714" w14:paraId="21D79BBE" w14:textId="77777777" w:rsidTr="00A427BE">
        <w:trPr>
          <w:trHeight w:val="509"/>
        </w:trPr>
        <w:tc>
          <w:tcPr>
            <w:tcW w:w="5000" w:type="pct"/>
            <w:gridSpan w:val="3"/>
            <w:shd w:val="clear" w:color="auto" w:fill="EEECE1"/>
            <w:vAlign w:val="center"/>
          </w:tcPr>
          <w:p w14:paraId="3D2DD1D5" w14:textId="77777777" w:rsidR="005B2DFB" w:rsidRPr="00CD5714" w:rsidRDefault="005B2DFB" w:rsidP="00A427BE">
            <w:pPr>
              <w:pStyle w:val="Recuodecorpodetexto"/>
              <w:spacing w:after="0"/>
              <w:ind w:left="318" w:hanging="318"/>
              <w:jc w:val="both"/>
              <w:rPr>
                <w:rFonts w:ascii="Open Sans" w:hAnsi="Open Sans" w:cs="Open Sans"/>
                <w:b/>
                <w:cap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caps/>
                <w:sz w:val="20"/>
                <w:szCs w:val="20"/>
              </w:rPr>
              <w:t>10. em termos GERAIS, COMO VOCÊ AVALIA a EVOLUÇÃO do projeto? (A ser respondidO pelo coordenador)</w:t>
            </w:r>
          </w:p>
        </w:tc>
      </w:tr>
      <w:tr w:rsidR="00CD5714" w:rsidRPr="00CD5714" w14:paraId="68A4F3B7" w14:textId="77777777" w:rsidTr="00A427BE">
        <w:trPr>
          <w:trHeight w:val="364"/>
        </w:trPr>
        <w:tc>
          <w:tcPr>
            <w:tcW w:w="1726" w:type="pct"/>
            <w:vAlign w:val="center"/>
          </w:tcPr>
          <w:p w14:paraId="677E86D0" w14:textId="77777777" w:rsidR="005B2DFB" w:rsidRPr="00CD5714" w:rsidRDefault="005B2DFB" w:rsidP="00A427BE">
            <w:pPr>
              <w:pStyle w:val="Recuodecorpodetexto"/>
              <w:spacing w:after="0"/>
              <w:ind w:left="0"/>
              <w:jc w:val="center"/>
              <w:rPr>
                <w:rFonts w:ascii="Open Sans" w:hAnsi="Open Sans" w:cs="Open Sans"/>
                <w:b/>
                <w:caps/>
                <w:sz w:val="20"/>
                <w:szCs w:val="20"/>
              </w:rPr>
            </w:pPr>
            <w:proofErr w:type="gramStart"/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(  </w:t>
            </w:r>
            <w:proofErr w:type="gramEnd"/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    ) Acima das expectativas</w:t>
            </w:r>
          </w:p>
        </w:tc>
        <w:tc>
          <w:tcPr>
            <w:tcW w:w="1607" w:type="pct"/>
            <w:vAlign w:val="center"/>
          </w:tcPr>
          <w:p w14:paraId="7C06BBA4" w14:textId="77777777" w:rsidR="005B2DFB" w:rsidRPr="00CD5714" w:rsidRDefault="005B2DFB" w:rsidP="00A427BE">
            <w:pPr>
              <w:pStyle w:val="Recuodecorpodetexto"/>
              <w:spacing w:after="0"/>
              <w:ind w:left="0"/>
              <w:jc w:val="center"/>
              <w:rPr>
                <w:rFonts w:ascii="Open Sans" w:hAnsi="Open Sans" w:cs="Open Sans"/>
                <w:b/>
                <w:caps/>
                <w:sz w:val="20"/>
                <w:szCs w:val="20"/>
              </w:rPr>
            </w:pPr>
            <w:proofErr w:type="gramStart"/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(  </w:t>
            </w:r>
            <w:proofErr w:type="gramEnd"/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    ) Correspondeu às expectativas</w:t>
            </w:r>
          </w:p>
        </w:tc>
        <w:tc>
          <w:tcPr>
            <w:tcW w:w="1667" w:type="pct"/>
            <w:vAlign w:val="center"/>
          </w:tcPr>
          <w:p w14:paraId="295979DE" w14:textId="77777777" w:rsidR="005B2DFB" w:rsidRPr="00CD5714" w:rsidRDefault="005B2DFB" w:rsidP="00A427BE">
            <w:pPr>
              <w:pStyle w:val="Recuodecorpodetexto"/>
              <w:spacing w:after="0"/>
              <w:ind w:left="0"/>
              <w:jc w:val="center"/>
              <w:rPr>
                <w:rFonts w:ascii="Open Sans" w:hAnsi="Open Sans" w:cs="Open Sans"/>
                <w:b/>
                <w:caps/>
                <w:sz w:val="20"/>
                <w:szCs w:val="20"/>
              </w:rPr>
            </w:pPr>
            <w:proofErr w:type="gramStart"/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(  </w:t>
            </w:r>
            <w:proofErr w:type="gramEnd"/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    )  Acrescentou pouco</w:t>
            </w:r>
          </w:p>
        </w:tc>
      </w:tr>
      <w:tr w:rsidR="00CD5714" w:rsidRPr="00CD5714" w14:paraId="655A3DF6" w14:textId="77777777" w:rsidTr="00A427BE">
        <w:trPr>
          <w:trHeight w:val="992"/>
        </w:trPr>
        <w:tc>
          <w:tcPr>
            <w:tcW w:w="5000" w:type="pct"/>
            <w:gridSpan w:val="3"/>
            <w:tcBorders>
              <w:bottom w:val="single" w:sz="4" w:space="0" w:color="auto"/>
            </w:tcBorders>
          </w:tcPr>
          <w:p w14:paraId="1B26AAEB" w14:textId="77777777" w:rsidR="005B2DFB" w:rsidRPr="00CD5714" w:rsidRDefault="005B2DFB" w:rsidP="00A427BE">
            <w:pPr>
              <w:jc w:val="both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sz w:val="20"/>
                <w:szCs w:val="20"/>
              </w:rPr>
              <w:lastRenderedPageBreak/>
              <w:t>AVALIE, NUMA ESCALA DE 1 A 5 (SENDO 1 = MUITO FRACA E 5 = EXCELENTE), OS SEGUINTES ITENS:</w:t>
            </w:r>
          </w:p>
          <w:p w14:paraId="3577C161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proofErr w:type="gramStart"/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(  </w:t>
            </w:r>
            <w:proofErr w:type="gramEnd"/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   ) Apoio recebido</w:t>
            </w:r>
          </w:p>
          <w:p w14:paraId="4E426F11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proofErr w:type="gramStart"/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(  </w:t>
            </w:r>
            <w:proofErr w:type="gramEnd"/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   ) </w:t>
            </w:r>
            <w:proofErr w:type="spellStart"/>
            <w:r w:rsidRPr="00CD5714">
              <w:rPr>
                <w:rFonts w:ascii="Open Sans" w:hAnsi="Open Sans" w:cs="Open Sans"/>
                <w:sz w:val="20"/>
                <w:szCs w:val="20"/>
              </w:rPr>
              <w:t>Infra-estrutura</w:t>
            </w:r>
            <w:proofErr w:type="spellEnd"/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 da instituição</w:t>
            </w:r>
          </w:p>
          <w:p w14:paraId="65ABCE4B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proofErr w:type="gramStart"/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(  </w:t>
            </w:r>
            <w:proofErr w:type="gramEnd"/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   ) Relacionamento com a equipe do projeto</w:t>
            </w:r>
          </w:p>
          <w:p w14:paraId="0B15FB66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proofErr w:type="gramStart"/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(  </w:t>
            </w:r>
            <w:proofErr w:type="gramEnd"/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   ) Dificuldades para o trabalho desenvolvido</w:t>
            </w:r>
          </w:p>
        </w:tc>
      </w:tr>
    </w:tbl>
    <w:p w14:paraId="5207F243" w14:textId="77777777" w:rsidR="005B2DFB" w:rsidRPr="00CD5714" w:rsidRDefault="005B2DFB" w:rsidP="005B2DFB">
      <w:pPr>
        <w:rPr>
          <w:rFonts w:ascii="Open Sans" w:hAnsi="Open Sans" w:cs="Open Sans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28"/>
      </w:tblGrid>
      <w:tr w:rsidR="00CD5714" w:rsidRPr="00CD5714" w14:paraId="2F5F6723" w14:textId="77777777" w:rsidTr="00A427BE">
        <w:trPr>
          <w:cantSplit/>
          <w:trHeight w:val="334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</w:tcPr>
          <w:p w14:paraId="15E5E3C3" w14:textId="65622E11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1</w:t>
            </w:r>
            <w:r w:rsidR="00E90335">
              <w:rPr>
                <w:rFonts w:ascii="Open Sans" w:hAnsi="Open Sans" w:cs="Open Sans"/>
                <w:b/>
                <w:bCs/>
                <w:sz w:val="20"/>
                <w:szCs w:val="20"/>
              </w:rPr>
              <w:t>1</w:t>
            </w: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. CRONOGRAMA PARCIAL DE EXECUÇÃO FINACEIRA</w:t>
            </w:r>
          </w:p>
        </w:tc>
      </w:tr>
      <w:tr w:rsidR="00CD5714" w:rsidRPr="00CD5714" w14:paraId="3E3208A4" w14:textId="77777777" w:rsidTr="00A427BE">
        <w:trPr>
          <w:cantSplit/>
          <w:trHeight w:val="3402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W w:w="5000" w:type="pct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5141"/>
              <w:gridCol w:w="2051"/>
              <w:gridCol w:w="2286"/>
            </w:tblGrid>
            <w:tr w:rsidR="00CD5714" w:rsidRPr="00CD5714" w14:paraId="2AD4E2A6" w14:textId="77777777" w:rsidTr="00A427BE">
              <w:trPr>
                <w:cantSplit/>
                <w:trHeight w:val="424"/>
                <w:jc w:val="center"/>
              </w:trPr>
              <w:tc>
                <w:tcPr>
                  <w:tcW w:w="2712" w:type="pct"/>
                  <w:shd w:val="clear" w:color="auto" w:fill="EEECE1"/>
                  <w:vAlign w:val="center"/>
                </w:tcPr>
                <w:p w14:paraId="7A048580" w14:textId="77777777" w:rsidR="005B2DFB" w:rsidRPr="00CD5714" w:rsidRDefault="005B2DFB" w:rsidP="00A427BE">
                  <w:pPr>
                    <w:jc w:val="center"/>
                    <w:rPr>
                      <w:rFonts w:ascii="Open Sans" w:hAnsi="Open Sans" w:cs="Open Sans"/>
                      <w:b/>
                      <w:bCs/>
                      <w:sz w:val="20"/>
                      <w:szCs w:val="20"/>
                    </w:rPr>
                  </w:pPr>
                  <w:r w:rsidRPr="00CD5714">
                    <w:rPr>
                      <w:rFonts w:ascii="Open Sans" w:hAnsi="Open Sans" w:cs="Open Sans"/>
                      <w:b/>
                      <w:bCs/>
                      <w:sz w:val="20"/>
                      <w:szCs w:val="20"/>
                    </w:rPr>
                    <w:t>Materiais</w:t>
                  </w:r>
                </w:p>
              </w:tc>
              <w:tc>
                <w:tcPr>
                  <w:tcW w:w="1082" w:type="pct"/>
                  <w:shd w:val="clear" w:color="auto" w:fill="EEECE1"/>
                  <w:vAlign w:val="center"/>
                </w:tcPr>
                <w:p w14:paraId="1A826CE6" w14:textId="77777777" w:rsidR="005B2DFB" w:rsidRPr="00CD5714" w:rsidRDefault="005B2DFB" w:rsidP="00A427BE">
                  <w:pPr>
                    <w:jc w:val="center"/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</w:pPr>
                  <w:r w:rsidRPr="00CD5714"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  <w:t>Nota fiscal</w:t>
                  </w:r>
                </w:p>
              </w:tc>
              <w:tc>
                <w:tcPr>
                  <w:tcW w:w="1206" w:type="pct"/>
                  <w:shd w:val="clear" w:color="auto" w:fill="EEECE1"/>
                  <w:vAlign w:val="center"/>
                </w:tcPr>
                <w:p w14:paraId="18986E87" w14:textId="77777777" w:rsidR="005B2DFB" w:rsidRPr="00CD5714" w:rsidRDefault="005B2DFB" w:rsidP="00A427BE">
                  <w:pPr>
                    <w:jc w:val="center"/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</w:pPr>
                  <w:r w:rsidRPr="00CD5714"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  <w:t xml:space="preserve">Registro de patrimônio </w:t>
                  </w:r>
                </w:p>
              </w:tc>
            </w:tr>
            <w:tr w:rsidR="00CD5714" w:rsidRPr="00CD5714" w14:paraId="657F5A21" w14:textId="77777777" w:rsidTr="00A427BE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4407B739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770CD308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4208C521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</w:tr>
            <w:tr w:rsidR="00CD5714" w:rsidRPr="00CD5714" w14:paraId="318A1A7E" w14:textId="77777777" w:rsidTr="00A427BE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61B18757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72A20F43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4E306471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</w:tr>
            <w:tr w:rsidR="00CD5714" w:rsidRPr="00CD5714" w14:paraId="3E1AB508" w14:textId="77777777" w:rsidTr="00A427BE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1A272CA4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6BE85363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4AD3E590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</w:tr>
            <w:tr w:rsidR="00CD5714" w:rsidRPr="00CD5714" w14:paraId="39EE9649" w14:textId="77777777" w:rsidTr="00A427BE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219FC714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09A51592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1D394A92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</w:tr>
            <w:tr w:rsidR="00CD5714" w:rsidRPr="00CD5714" w14:paraId="4A96E0EB" w14:textId="77777777" w:rsidTr="00A427BE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110840CB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04AA7029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199D8227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</w:tr>
            <w:tr w:rsidR="00CD5714" w:rsidRPr="00CD5714" w14:paraId="1AC347B9" w14:textId="77777777" w:rsidTr="00A427BE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193F6D8B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315A1CA1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690909A1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</w:tr>
            <w:tr w:rsidR="00CD5714" w:rsidRPr="00CD5714" w14:paraId="6314079A" w14:textId="77777777" w:rsidTr="00A427BE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50A33CB4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215C9D95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79162EF3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</w:tr>
            <w:tr w:rsidR="00CD5714" w:rsidRPr="00CD5714" w14:paraId="5C6951D0" w14:textId="77777777" w:rsidTr="00A427BE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12748B5F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1C13689F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2FA15C93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</w:tr>
            <w:tr w:rsidR="00CD5714" w:rsidRPr="00CD5714" w14:paraId="1B73A1D4" w14:textId="77777777" w:rsidTr="00A427BE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4F746D4E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409233E2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43DD4A2E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</w:tr>
            <w:tr w:rsidR="00CD5714" w:rsidRPr="00CD5714" w14:paraId="10216A16" w14:textId="77777777" w:rsidTr="00A427BE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3E13F0B2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1E05BCB9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5D25D9CD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</w:tr>
          </w:tbl>
          <w:p w14:paraId="6CEF94F2" w14:textId="77777777" w:rsidR="005B2DFB" w:rsidRPr="00CD5714" w:rsidRDefault="005B2DFB" w:rsidP="00A427BE">
            <w:pPr>
              <w:ind w:firstLine="72"/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Registro do uso parcial dos materiais adquiridos </w:t>
            </w:r>
          </w:p>
        </w:tc>
      </w:tr>
    </w:tbl>
    <w:p w14:paraId="208257D1" w14:textId="77777777" w:rsidR="005B2DFB" w:rsidRPr="00CD5714" w:rsidRDefault="005B2DFB" w:rsidP="005B2DFB">
      <w:pPr>
        <w:jc w:val="center"/>
        <w:rPr>
          <w:rFonts w:ascii="Open Sans" w:hAnsi="Open Sans" w:cs="Open Sans"/>
          <w:bCs/>
          <w:sz w:val="20"/>
          <w:szCs w:val="20"/>
        </w:rPr>
      </w:pPr>
    </w:p>
    <w:p w14:paraId="436FB768" w14:textId="77777777" w:rsidR="005B2DFB" w:rsidRPr="00CD5714" w:rsidRDefault="005B2DFB" w:rsidP="005B2DFB">
      <w:pPr>
        <w:jc w:val="center"/>
        <w:rPr>
          <w:rFonts w:ascii="Open Sans" w:hAnsi="Open Sans" w:cs="Open Sans"/>
          <w:bCs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28"/>
      </w:tblGrid>
      <w:tr w:rsidR="00CD5714" w:rsidRPr="00CD5714" w14:paraId="202F852E" w14:textId="77777777" w:rsidTr="00A427BE">
        <w:trPr>
          <w:cantSplit/>
          <w:trHeight w:val="334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</w:tcPr>
          <w:p w14:paraId="2FDBD963" w14:textId="2D207510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1</w:t>
            </w:r>
            <w:r w:rsidR="00E90335">
              <w:rPr>
                <w:rFonts w:ascii="Open Sans" w:hAnsi="Open Sans" w:cs="Open Sans"/>
                <w:b/>
                <w:bCs/>
                <w:sz w:val="20"/>
                <w:szCs w:val="20"/>
              </w:rPr>
              <w:t>2</w:t>
            </w: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. CRONOGRAMA DE EXECUÇÃO DAS ATIVIDADES POR META</w:t>
            </w:r>
          </w:p>
        </w:tc>
      </w:tr>
      <w:tr w:rsidR="00CD5714" w:rsidRPr="00CD5714" w14:paraId="5CBB1673" w14:textId="77777777" w:rsidTr="00A427BE">
        <w:trPr>
          <w:cantSplit/>
          <w:trHeight w:val="3402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W w:w="5000" w:type="pct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4792"/>
              <w:gridCol w:w="607"/>
              <w:gridCol w:w="440"/>
              <w:gridCol w:w="448"/>
              <w:gridCol w:w="453"/>
              <w:gridCol w:w="436"/>
              <w:gridCol w:w="448"/>
              <w:gridCol w:w="425"/>
              <w:gridCol w:w="500"/>
              <w:gridCol w:w="454"/>
              <w:gridCol w:w="475"/>
            </w:tblGrid>
            <w:tr w:rsidR="00CD5714" w:rsidRPr="00CD5714" w14:paraId="452354A3" w14:textId="77777777" w:rsidTr="00A427BE">
              <w:trPr>
                <w:cantSplit/>
                <w:jc w:val="center"/>
              </w:trPr>
              <w:tc>
                <w:tcPr>
                  <w:tcW w:w="2534" w:type="pct"/>
                  <w:shd w:val="clear" w:color="auto" w:fill="EEECE1"/>
                  <w:vAlign w:val="center"/>
                </w:tcPr>
                <w:p w14:paraId="5A1503DC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466" w:type="pct"/>
                  <w:gridSpan w:val="10"/>
                  <w:shd w:val="clear" w:color="auto" w:fill="EEECE1"/>
                  <w:vAlign w:val="center"/>
                </w:tcPr>
                <w:p w14:paraId="7341FA11" w14:textId="77777777" w:rsidR="005B2DFB" w:rsidRPr="00CD5714" w:rsidRDefault="005B2DFB" w:rsidP="00A427BE">
                  <w:pPr>
                    <w:jc w:val="center"/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</w:pPr>
                  <w:r w:rsidRPr="00CD5714"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  <w:t>Meses       2018/2019</w:t>
                  </w:r>
                </w:p>
              </w:tc>
            </w:tr>
            <w:tr w:rsidR="00CD5714" w:rsidRPr="00CD5714" w14:paraId="05146CEF" w14:textId="77777777" w:rsidTr="00A427BE">
              <w:trPr>
                <w:cantSplit/>
                <w:jc w:val="center"/>
              </w:trPr>
              <w:tc>
                <w:tcPr>
                  <w:tcW w:w="2534" w:type="pct"/>
                  <w:shd w:val="clear" w:color="auto" w:fill="EEECE1"/>
                  <w:vAlign w:val="center"/>
                </w:tcPr>
                <w:p w14:paraId="7772D1CB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b/>
                      <w:bCs/>
                      <w:sz w:val="20"/>
                      <w:szCs w:val="20"/>
                    </w:rPr>
                  </w:pPr>
                  <w:r w:rsidRPr="00CD5714">
                    <w:rPr>
                      <w:rFonts w:ascii="Open Sans" w:hAnsi="Open Sans" w:cs="Open Sans"/>
                      <w:b/>
                      <w:bCs/>
                      <w:sz w:val="20"/>
                      <w:szCs w:val="20"/>
                    </w:rPr>
                    <w:t>Meta/Atividade</w:t>
                  </w:r>
                </w:p>
              </w:tc>
              <w:tc>
                <w:tcPr>
                  <w:tcW w:w="263" w:type="pct"/>
                  <w:shd w:val="clear" w:color="auto" w:fill="EEECE1"/>
                  <w:vAlign w:val="center"/>
                </w:tcPr>
                <w:p w14:paraId="0AE75E1F" w14:textId="77777777" w:rsidR="005B2DFB" w:rsidRPr="00CD5714" w:rsidRDefault="005B2DFB" w:rsidP="00A427BE">
                  <w:pPr>
                    <w:jc w:val="center"/>
                    <w:rPr>
                      <w:rFonts w:ascii="Open Sans" w:hAnsi="Open Sans" w:cs="Open Sans"/>
                      <w:b/>
                      <w:sz w:val="16"/>
                      <w:szCs w:val="16"/>
                    </w:rPr>
                  </w:pPr>
                  <w:r w:rsidRPr="00CD5714">
                    <w:rPr>
                      <w:rFonts w:ascii="Open Sans" w:hAnsi="Open Sans" w:cs="Open Sans"/>
                      <w:b/>
                      <w:sz w:val="16"/>
                      <w:szCs w:val="16"/>
                    </w:rPr>
                    <w:t>ABRIL</w:t>
                  </w:r>
                </w:p>
              </w:tc>
              <w:tc>
                <w:tcPr>
                  <w:tcW w:w="238" w:type="pct"/>
                  <w:shd w:val="clear" w:color="auto" w:fill="EEECE1"/>
                  <w:vAlign w:val="center"/>
                </w:tcPr>
                <w:p w14:paraId="69128B06" w14:textId="77777777" w:rsidR="005B2DFB" w:rsidRPr="00CD5714" w:rsidRDefault="005B2DFB" w:rsidP="00A427BE">
                  <w:pPr>
                    <w:jc w:val="center"/>
                    <w:rPr>
                      <w:rFonts w:ascii="Open Sans" w:hAnsi="Open Sans" w:cs="Open Sans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242" w:type="pct"/>
                  <w:shd w:val="clear" w:color="auto" w:fill="EEECE1"/>
                  <w:vAlign w:val="center"/>
                </w:tcPr>
                <w:p w14:paraId="076C5520" w14:textId="77777777" w:rsidR="005B2DFB" w:rsidRPr="00CD5714" w:rsidRDefault="005B2DFB" w:rsidP="00A427BE">
                  <w:pPr>
                    <w:jc w:val="center"/>
                    <w:rPr>
                      <w:rFonts w:ascii="Open Sans" w:hAnsi="Open Sans" w:cs="Open Sans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245" w:type="pct"/>
                  <w:shd w:val="clear" w:color="auto" w:fill="EEECE1"/>
                  <w:vAlign w:val="center"/>
                </w:tcPr>
                <w:p w14:paraId="620A6E56" w14:textId="77777777" w:rsidR="005B2DFB" w:rsidRPr="00CD5714" w:rsidRDefault="005B2DFB" w:rsidP="00A427BE">
                  <w:pPr>
                    <w:jc w:val="center"/>
                    <w:rPr>
                      <w:rFonts w:ascii="Open Sans" w:hAnsi="Open Sans" w:cs="Open Sans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236" w:type="pct"/>
                  <w:shd w:val="clear" w:color="auto" w:fill="EEECE1"/>
                  <w:vAlign w:val="center"/>
                </w:tcPr>
                <w:p w14:paraId="4537BE8C" w14:textId="77777777" w:rsidR="005B2DFB" w:rsidRPr="00CD5714" w:rsidRDefault="005B2DFB" w:rsidP="00A427BE">
                  <w:pPr>
                    <w:jc w:val="center"/>
                    <w:rPr>
                      <w:rFonts w:ascii="Open Sans" w:hAnsi="Open Sans" w:cs="Open Sans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242" w:type="pct"/>
                  <w:shd w:val="clear" w:color="auto" w:fill="EEECE1"/>
                  <w:vAlign w:val="center"/>
                </w:tcPr>
                <w:p w14:paraId="0695CA85" w14:textId="77777777" w:rsidR="005B2DFB" w:rsidRPr="00CD5714" w:rsidRDefault="005B2DFB" w:rsidP="00A427BE">
                  <w:pPr>
                    <w:jc w:val="center"/>
                    <w:rPr>
                      <w:rFonts w:ascii="Open Sans" w:hAnsi="Open Sans" w:cs="Open Sans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230" w:type="pct"/>
                  <w:shd w:val="clear" w:color="auto" w:fill="EEECE1"/>
                  <w:vAlign w:val="center"/>
                </w:tcPr>
                <w:p w14:paraId="3B86F2A2" w14:textId="77777777" w:rsidR="005B2DFB" w:rsidRPr="00CD5714" w:rsidRDefault="005B2DFB" w:rsidP="00A427BE">
                  <w:pPr>
                    <w:jc w:val="center"/>
                    <w:rPr>
                      <w:rFonts w:ascii="Open Sans" w:hAnsi="Open Sans" w:cs="Open Sans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269" w:type="pct"/>
                  <w:shd w:val="clear" w:color="auto" w:fill="EEECE1"/>
                  <w:vAlign w:val="center"/>
                </w:tcPr>
                <w:p w14:paraId="43171209" w14:textId="77777777" w:rsidR="005B2DFB" w:rsidRPr="00CD5714" w:rsidRDefault="005B2DFB" w:rsidP="00A427BE">
                  <w:pPr>
                    <w:jc w:val="center"/>
                    <w:rPr>
                      <w:rFonts w:ascii="Open Sans" w:hAnsi="Open Sans" w:cs="Open Sans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245" w:type="pct"/>
                  <w:shd w:val="clear" w:color="auto" w:fill="EEECE1"/>
                  <w:vAlign w:val="center"/>
                </w:tcPr>
                <w:p w14:paraId="671BAD4C" w14:textId="77777777" w:rsidR="005B2DFB" w:rsidRPr="00CD5714" w:rsidRDefault="005B2DFB" w:rsidP="00A427BE">
                  <w:pPr>
                    <w:jc w:val="center"/>
                    <w:rPr>
                      <w:rFonts w:ascii="Open Sans" w:hAnsi="Open Sans" w:cs="Open Sans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257" w:type="pct"/>
                  <w:shd w:val="clear" w:color="auto" w:fill="EEECE1"/>
                  <w:vAlign w:val="center"/>
                </w:tcPr>
                <w:p w14:paraId="2BD42822" w14:textId="77777777" w:rsidR="005B2DFB" w:rsidRPr="00CD5714" w:rsidRDefault="005B2DFB" w:rsidP="00A427BE">
                  <w:pPr>
                    <w:jc w:val="center"/>
                    <w:rPr>
                      <w:rFonts w:ascii="Open Sans" w:hAnsi="Open Sans" w:cs="Open Sans"/>
                      <w:b/>
                      <w:sz w:val="16"/>
                      <w:szCs w:val="16"/>
                    </w:rPr>
                  </w:pPr>
                </w:p>
              </w:tc>
            </w:tr>
            <w:tr w:rsidR="00CD5714" w:rsidRPr="00CD5714" w14:paraId="223B5A5C" w14:textId="77777777" w:rsidTr="00A427BE">
              <w:trPr>
                <w:cantSplit/>
                <w:jc w:val="center"/>
              </w:trPr>
              <w:tc>
                <w:tcPr>
                  <w:tcW w:w="2534" w:type="pct"/>
                  <w:vAlign w:val="center"/>
                </w:tcPr>
                <w:p w14:paraId="7BA3B25C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63" w:type="pct"/>
                </w:tcPr>
                <w:p w14:paraId="51FE73B3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8" w:type="pct"/>
                </w:tcPr>
                <w:p w14:paraId="29A972AB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64A0DF63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0AA6CDEE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6" w:type="pct"/>
                  <w:vAlign w:val="center"/>
                </w:tcPr>
                <w:p w14:paraId="3C36EBB1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21FCC30A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0" w:type="pct"/>
                  <w:vAlign w:val="center"/>
                </w:tcPr>
                <w:p w14:paraId="78D31306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69" w:type="pct"/>
                  <w:vAlign w:val="center"/>
                </w:tcPr>
                <w:p w14:paraId="548DB674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5B9D61EC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57" w:type="pct"/>
                  <w:vAlign w:val="center"/>
                </w:tcPr>
                <w:p w14:paraId="3FC27626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</w:tr>
            <w:tr w:rsidR="00CD5714" w:rsidRPr="00CD5714" w14:paraId="60B47AC5" w14:textId="77777777" w:rsidTr="00A427BE">
              <w:trPr>
                <w:cantSplit/>
                <w:jc w:val="center"/>
              </w:trPr>
              <w:tc>
                <w:tcPr>
                  <w:tcW w:w="2534" w:type="pct"/>
                  <w:vAlign w:val="center"/>
                </w:tcPr>
                <w:p w14:paraId="5A064AFF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63" w:type="pct"/>
                </w:tcPr>
                <w:p w14:paraId="3E77EEBB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8" w:type="pct"/>
                </w:tcPr>
                <w:p w14:paraId="1A0E4A76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314B5222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319A9DD9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6" w:type="pct"/>
                  <w:vAlign w:val="center"/>
                </w:tcPr>
                <w:p w14:paraId="13A649DA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6D6BF6A0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0" w:type="pct"/>
                  <w:vAlign w:val="center"/>
                </w:tcPr>
                <w:p w14:paraId="61E14E6F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69" w:type="pct"/>
                  <w:vAlign w:val="center"/>
                </w:tcPr>
                <w:p w14:paraId="1B8AF156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3C593121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57" w:type="pct"/>
                  <w:vAlign w:val="center"/>
                </w:tcPr>
                <w:p w14:paraId="44BEA45E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</w:tr>
            <w:tr w:rsidR="00CD5714" w:rsidRPr="00CD5714" w14:paraId="1BE551B9" w14:textId="77777777" w:rsidTr="00A427BE">
              <w:trPr>
                <w:cantSplit/>
                <w:jc w:val="center"/>
              </w:trPr>
              <w:tc>
                <w:tcPr>
                  <w:tcW w:w="2534" w:type="pct"/>
                  <w:vAlign w:val="center"/>
                </w:tcPr>
                <w:p w14:paraId="06D6C27E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63" w:type="pct"/>
                </w:tcPr>
                <w:p w14:paraId="77F016F7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8" w:type="pct"/>
                </w:tcPr>
                <w:p w14:paraId="50ADEE9A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3BA760F0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1F3EAC9C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6" w:type="pct"/>
                  <w:vAlign w:val="center"/>
                </w:tcPr>
                <w:p w14:paraId="427092D8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73BE4ED1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0" w:type="pct"/>
                  <w:vAlign w:val="center"/>
                </w:tcPr>
                <w:p w14:paraId="66E2ACC6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69" w:type="pct"/>
                  <w:vAlign w:val="center"/>
                </w:tcPr>
                <w:p w14:paraId="210B03B8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3E9A70E0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57" w:type="pct"/>
                  <w:vAlign w:val="center"/>
                </w:tcPr>
                <w:p w14:paraId="45E922B5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</w:tr>
            <w:tr w:rsidR="00CD5714" w:rsidRPr="00CD5714" w14:paraId="15CEDCB3" w14:textId="77777777" w:rsidTr="00A427BE">
              <w:trPr>
                <w:cantSplit/>
                <w:jc w:val="center"/>
              </w:trPr>
              <w:tc>
                <w:tcPr>
                  <w:tcW w:w="2534" w:type="pct"/>
                  <w:vAlign w:val="center"/>
                </w:tcPr>
                <w:p w14:paraId="477CE320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63" w:type="pct"/>
                </w:tcPr>
                <w:p w14:paraId="1D220FF4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8" w:type="pct"/>
                </w:tcPr>
                <w:p w14:paraId="3ECAC880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047AAD92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7161700F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6" w:type="pct"/>
                  <w:vAlign w:val="center"/>
                </w:tcPr>
                <w:p w14:paraId="4214EE3A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38040DCC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0" w:type="pct"/>
                  <w:vAlign w:val="center"/>
                </w:tcPr>
                <w:p w14:paraId="0E922613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69" w:type="pct"/>
                  <w:vAlign w:val="center"/>
                </w:tcPr>
                <w:p w14:paraId="17CB6E03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72482B06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57" w:type="pct"/>
                  <w:vAlign w:val="center"/>
                </w:tcPr>
                <w:p w14:paraId="55A77F63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</w:tr>
            <w:tr w:rsidR="00CD5714" w:rsidRPr="00CD5714" w14:paraId="6C8771FD" w14:textId="77777777" w:rsidTr="00A427BE">
              <w:trPr>
                <w:cantSplit/>
                <w:jc w:val="center"/>
              </w:trPr>
              <w:tc>
                <w:tcPr>
                  <w:tcW w:w="2534" w:type="pct"/>
                  <w:vAlign w:val="center"/>
                </w:tcPr>
                <w:p w14:paraId="3BF56970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63" w:type="pct"/>
                </w:tcPr>
                <w:p w14:paraId="50DAC02F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8" w:type="pct"/>
                </w:tcPr>
                <w:p w14:paraId="730BA463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20AE5796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5B62E570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6" w:type="pct"/>
                  <w:vAlign w:val="center"/>
                </w:tcPr>
                <w:p w14:paraId="7C08F29E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7E509E0B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0" w:type="pct"/>
                  <w:vAlign w:val="center"/>
                </w:tcPr>
                <w:p w14:paraId="75CBF591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69" w:type="pct"/>
                  <w:vAlign w:val="center"/>
                </w:tcPr>
                <w:p w14:paraId="2C98B955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7A0ABCE1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57" w:type="pct"/>
                  <w:vAlign w:val="center"/>
                </w:tcPr>
                <w:p w14:paraId="08FCFD20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</w:tr>
            <w:tr w:rsidR="00CD5714" w:rsidRPr="00CD5714" w14:paraId="744753E3" w14:textId="77777777" w:rsidTr="00A427BE">
              <w:trPr>
                <w:cantSplit/>
                <w:jc w:val="center"/>
              </w:trPr>
              <w:tc>
                <w:tcPr>
                  <w:tcW w:w="2534" w:type="pct"/>
                  <w:vAlign w:val="center"/>
                </w:tcPr>
                <w:p w14:paraId="232CEE0C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63" w:type="pct"/>
                </w:tcPr>
                <w:p w14:paraId="0DB51502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8" w:type="pct"/>
                </w:tcPr>
                <w:p w14:paraId="76F3AE9D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7D7EA269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7E298D34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6" w:type="pct"/>
                  <w:vAlign w:val="center"/>
                </w:tcPr>
                <w:p w14:paraId="1B1AF5DC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7456B709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0" w:type="pct"/>
                  <w:vAlign w:val="center"/>
                </w:tcPr>
                <w:p w14:paraId="3DB8C45D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69" w:type="pct"/>
                  <w:vAlign w:val="center"/>
                </w:tcPr>
                <w:p w14:paraId="7451F36E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06F4C664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57" w:type="pct"/>
                  <w:vAlign w:val="center"/>
                </w:tcPr>
                <w:p w14:paraId="776B8E84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</w:tr>
            <w:tr w:rsidR="00CD5714" w:rsidRPr="00CD5714" w14:paraId="4EDF642A" w14:textId="77777777" w:rsidTr="00A427BE">
              <w:trPr>
                <w:cantSplit/>
                <w:jc w:val="center"/>
              </w:trPr>
              <w:tc>
                <w:tcPr>
                  <w:tcW w:w="2534" w:type="pct"/>
                  <w:vAlign w:val="center"/>
                </w:tcPr>
                <w:p w14:paraId="6F6A2811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63" w:type="pct"/>
                </w:tcPr>
                <w:p w14:paraId="56901713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8" w:type="pct"/>
                </w:tcPr>
                <w:p w14:paraId="70D21A54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4748EDF8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53DE1AD5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6" w:type="pct"/>
                  <w:vAlign w:val="center"/>
                </w:tcPr>
                <w:p w14:paraId="0AB8521F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5C332296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0" w:type="pct"/>
                  <w:vAlign w:val="center"/>
                </w:tcPr>
                <w:p w14:paraId="30C2BE98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69" w:type="pct"/>
                  <w:vAlign w:val="center"/>
                </w:tcPr>
                <w:p w14:paraId="3A16887D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0D7EF0E4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57" w:type="pct"/>
                  <w:vAlign w:val="center"/>
                </w:tcPr>
                <w:p w14:paraId="59EC0742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</w:tr>
            <w:tr w:rsidR="00CD5714" w:rsidRPr="00CD5714" w14:paraId="485489F6" w14:textId="77777777" w:rsidTr="00A427BE">
              <w:trPr>
                <w:cantSplit/>
                <w:jc w:val="center"/>
              </w:trPr>
              <w:tc>
                <w:tcPr>
                  <w:tcW w:w="2534" w:type="pct"/>
                  <w:vAlign w:val="center"/>
                </w:tcPr>
                <w:p w14:paraId="6B127C64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63" w:type="pct"/>
                </w:tcPr>
                <w:p w14:paraId="3F3B0010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8" w:type="pct"/>
                </w:tcPr>
                <w:p w14:paraId="557E49D7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68E3A9C0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00F41321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6" w:type="pct"/>
                  <w:vAlign w:val="center"/>
                </w:tcPr>
                <w:p w14:paraId="2E8E8D71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2DD4E139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0" w:type="pct"/>
                  <w:vAlign w:val="center"/>
                </w:tcPr>
                <w:p w14:paraId="5AD11D63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69" w:type="pct"/>
                  <w:vAlign w:val="center"/>
                </w:tcPr>
                <w:p w14:paraId="236140B6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64FC4AE6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57" w:type="pct"/>
                  <w:vAlign w:val="center"/>
                </w:tcPr>
                <w:p w14:paraId="3DD25004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</w:tr>
            <w:tr w:rsidR="00CD5714" w:rsidRPr="00CD5714" w14:paraId="22E4C93D" w14:textId="77777777" w:rsidTr="00A427BE">
              <w:trPr>
                <w:cantSplit/>
                <w:jc w:val="center"/>
              </w:trPr>
              <w:tc>
                <w:tcPr>
                  <w:tcW w:w="2534" w:type="pct"/>
                  <w:vAlign w:val="center"/>
                </w:tcPr>
                <w:p w14:paraId="6E3D7A68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63" w:type="pct"/>
                </w:tcPr>
                <w:p w14:paraId="478DD208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8" w:type="pct"/>
                </w:tcPr>
                <w:p w14:paraId="26BF4643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12F74B83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3418ABE5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6" w:type="pct"/>
                  <w:vAlign w:val="center"/>
                </w:tcPr>
                <w:p w14:paraId="318738B9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2B97E474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0" w:type="pct"/>
                  <w:vAlign w:val="center"/>
                </w:tcPr>
                <w:p w14:paraId="7D240869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69" w:type="pct"/>
                  <w:vAlign w:val="center"/>
                </w:tcPr>
                <w:p w14:paraId="6A638EEA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086EA112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57" w:type="pct"/>
                  <w:vAlign w:val="center"/>
                </w:tcPr>
                <w:p w14:paraId="1725DEE6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</w:tr>
            <w:tr w:rsidR="00CD5714" w:rsidRPr="00CD5714" w14:paraId="6DF22C88" w14:textId="77777777" w:rsidTr="00A427BE">
              <w:trPr>
                <w:cantSplit/>
                <w:jc w:val="center"/>
              </w:trPr>
              <w:tc>
                <w:tcPr>
                  <w:tcW w:w="2534" w:type="pct"/>
                  <w:vAlign w:val="center"/>
                </w:tcPr>
                <w:p w14:paraId="3E08FF07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63" w:type="pct"/>
                </w:tcPr>
                <w:p w14:paraId="7A2C8F86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8" w:type="pct"/>
                </w:tcPr>
                <w:p w14:paraId="1A8AFBAC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60E5AFDA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66982B24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6" w:type="pct"/>
                  <w:vAlign w:val="center"/>
                </w:tcPr>
                <w:p w14:paraId="76BBE1F6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2" w:type="pct"/>
                  <w:vAlign w:val="center"/>
                </w:tcPr>
                <w:p w14:paraId="20D88B10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30" w:type="pct"/>
                  <w:vAlign w:val="center"/>
                </w:tcPr>
                <w:p w14:paraId="2E5B9F7C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69" w:type="pct"/>
                  <w:vAlign w:val="center"/>
                </w:tcPr>
                <w:p w14:paraId="0C021425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45" w:type="pct"/>
                  <w:vAlign w:val="center"/>
                </w:tcPr>
                <w:p w14:paraId="46CB767B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257" w:type="pct"/>
                  <w:vAlign w:val="center"/>
                </w:tcPr>
                <w:p w14:paraId="068D1884" w14:textId="77777777" w:rsidR="005B2DFB" w:rsidRPr="00CD5714" w:rsidRDefault="005B2DFB" w:rsidP="00A427BE">
                  <w:pPr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</w:tr>
          </w:tbl>
          <w:p w14:paraId="7EA36087" w14:textId="77777777" w:rsidR="005B2DFB" w:rsidRPr="00CD5714" w:rsidRDefault="005B2DFB" w:rsidP="00A427BE">
            <w:pPr>
              <w:ind w:firstLine="72"/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Legenda: E = </w:t>
            </w:r>
            <w:proofErr w:type="gramStart"/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Executado;   </w:t>
            </w:r>
            <w:proofErr w:type="gramEnd"/>
            <w:r w:rsidRPr="00CD5714">
              <w:rPr>
                <w:rFonts w:ascii="Open Sans" w:hAnsi="Open Sans" w:cs="Open Sans"/>
                <w:sz w:val="20"/>
                <w:szCs w:val="20"/>
              </w:rPr>
              <w:t>EA = Em andamento;   P = Planejado</w:t>
            </w:r>
          </w:p>
        </w:tc>
      </w:tr>
    </w:tbl>
    <w:p w14:paraId="105919EA" w14:textId="77777777" w:rsidR="005B2DFB" w:rsidRPr="00CD5714" w:rsidRDefault="005B2DFB" w:rsidP="005B2DFB">
      <w:pPr>
        <w:jc w:val="center"/>
        <w:rPr>
          <w:rFonts w:ascii="Open Sans" w:hAnsi="Open Sans" w:cs="Open Sans"/>
          <w:bCs/>
          <w:sz w:val="20"/>
          <w:szCs w:val="20"/>
        </w:rPr>
      </w:pPr>
    </w:p>
    <w:p w14:paraId="4543DB35" w14:textId="77777777" w:rsidR="005B2DFB" w:rsidRPr="00CD5714" w:rsidRDefault="005B2DFB" w:rsidP="005B2DFB">
      <w:pPr>
        <w:jc w:val="center"/>
        <w:rPr>
          <w:rFonts w:ascii="Open Sans" w:hAnsi="Open Sans" w:cs="Open Sans"/>
          <w:bCs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43"/>
        <w:gridCol w:w="5885"/>
      </w:tblGrid>
      <w:tr w:rsidR="00CD5714" w:rsidRPr="00CD5714" w14:paraId="67825EB7" w14:textId="77777777" w:rsidTr="00A427BE">
        <w:trPr>
          <w:trHeight w:val="419"/>
        </w:trPr>
        <w:tc>
          <w:tcPr>
            <w:tcW w:w="5000" w:type="pct"/>
            <w:gridSpan w:val="2"/>
            <w:shd w:val="clear" w:color="auto" w:fill="EEECE1"/>
            <w:vAlign w:val="center"/>
          </w:tcPr>
          <w:p w14:paraId="573D58BE" w14:textId="5ED32749" w:rsidR="005B2DFB" w:rsidRPr="00CD5714" w:rsidRDefault="005B2DFB" w:rsidP="00A427BE">
            <w:pPr>
              <w:pStyle w:val="Subttulo"/>
              <w:tabs>
                <w:tab w:val="clear" w:pos="284"/>
                <w:tab w:val="clear" w:pos="567"/>
              </w:tabs>
              <w:ind w:left="356" w:hanging="356"/>
              <w:rPr>
                <w:rFonts w:ascii="Open Sans" w:hAnsi="Open Sans" w:cs="Open Sans"/>
                <w:szCs w:val="20"/>
                <w:lang w:val="pt-BR" w:eastAsia="pt-BR"/>
              </w:rPr>
            </w:pPr>
            <w:r w:rsidRPr="00CD5714">
              <w:rPr>
                <w:rFonts w:ascii="Open Sans" w:hAnsi="Open Sans" w:cs="Open Sans"/>
                <w:szCs w:val="20"/>
                <w:lang w:val="pt-BR" w:eastAsia="pt-BR"/>
              </w:rPr>
              <w:t>1</w:t>
            </w:r>
            <w:r w:rsidR="00E90335">
              <w:rPr>
                <w:rFonts w:ascii="Open Sans" w:hAnsi="Open Sans" w:cs="Open Sans"/>
                <w:szCs w:val="20"/>
                <w:lang w:val="pt-BR" w:eastAsia="pt-BR"/>
              </w:rPr>
              <w:t>3</w:t>
            </w:r>
            <w:r w:rsidRPr="00CD5714">
              <w:rPr>
                <w:rFonts w:ascii="Open Sans" w:hAnsi="Open Sans" w:cs="Open Sans"/>
                <w:szCs w:val="20"/>
                <w:lang w:val="pt-BR" w:eastAsia="pt-BR"/>
              </w:rPr>
              <w:t xml:space="preserve">. PARECER DO(A) ORIENTADOR(A) </w:t>
            </w:r>
            <w:r w:rsidRPr="00CD5714">
              <w:rPr>
                <w:rFonts w:ascii="Open Sans" w:hAnsi="Open Sans" w:cs="Open Sans"/>
                <w:b w:val="0"/>
                <w:szCs w:val="20"/>
                <w:lang w:val="pt-BR" w:eastAsia="pt-BR"/>
              </w:rPr>
              <w:t>(</w:t>
            </w:r>
            <w:r w:rsidRPr="00CD5714">
              <w:rPr>
                <w:rFonts w:ascii="Open Sans" w:hAnsi="Open Sans" w:cs="Open Sans"/>
                <w:szCs w:val="20"/>
                <w:lang w:val="pt-BR" w:eastAsia="pt-BR"/>
              </w:rPr>
              <w:t>apreciação do orientador sobre o desempenho do aluno-bolsista</w:t>
            </w:r>
            <w:r w:rsidRPr="00CD5714">
              <w:rPr>
                <w:rFonts w:ascii="Open Sans" w:hAnsi="Open Sans" w:cs="Open Sans"/>
                <w:b w:val="0"/>
                <w:szCs w:val="20"/>
                <w:lang w:val="pt-BR" w:eastAsia="pt-BR"/>
              </w:rPr>
              <w:t>)</w:t>
            </w:r>
          </w:p>
        </w:tc>
      </w:tr>
      <w:tr w:rsidR="00CD5714" w:rsidRPr="00CD5714" w14:paraId="1F2D1A6C" w14:textId="77777777" w:rsidTr="00A427BE">
        <w:trPr>
          <w:trHeight w:val="1095"/>
        </w:trPr>
        <w:tc>
          <w:tcPr>
            <w:tcW w:w="5000" w:type="pct"/>
            <w:gridSpan w:val="2"/>
          </w:tcPr>
          <w:p w14:paraId="0F788FB0" w14:textId="77777777" w:rsidR="005B2DFB" w:rsidRPr="00CD5714" w:rsidRDefault="005B2DFB" w:rsidP="00A427BE">
            <w:pPr>
              <w:pStyle w:val="Subttulo"/>
              <w:tabs>
                <w:tab w:val="clear" w:pos="284"/>
                <w:tab w:val="clear" w:pos="567"/>
                <w:tab w:val="left" w:pos="0"/>
              </w:tabs>
              <w:ind w:left="360" w:hanging="360"/>
              <w:jc w:val="left"/>
              <w:rPr>
                <w:rFonts w:ascii="Open Sans" w:hAnsi="Open Sans" w:cs="Open Sans"/>
                <w:b w:val="0"/>
                <w:szCs w:val="20"/>
                <w:lang w:val="pt-BR" w:eastAsia="pt-BR"/>
              </w:rPr>
            </w:pPr>
          </w:p>
        </w:tc>
      </w:tr>
      <w:tr w:rsidR="00CD5714" w:rsidRPr="00CD5714" w14:paraId="666B9BBA" w14:textId="77777777" w:rsidTr="00A427BE">
        <w:trPr>
          <w:cantSplit/>
          <w:trHeight w:val="1000"/>
        </w:trPr>
        <w:tc>
          <w:tcPr>
            <w:tcW w:w="1944" w:type="pct"/>
            <w:shd w:val="clear" w:color="auto" w:fill="EEECE1"/>
            <w:vAlign w:val="center"/>
          </w:tcPr>
          <w:p w14:paraId="205B5FA7" w14:textId="77777777" w:rsidR="005B2DFB" w:rsidRPr="00CD5714" w:rsidRDefault="005B2DFB" w:rsidP="00A427BE">
            <w:pPr>
              <w:rPr>
                <w:rFonts w:ascii="Open Sans" w:hAnsi="Open Sans" w:cs="Open Sans"/>
                <w:b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sz w:val="20"/>
                <w:szCs w:val="20"/>
              </w:rPr>
              <w:t>CLASSIFICAÇÃO DE DESEMPENHO</w:t>
            </w:r>
          </w:p>
        </w:tc>
        <w:tc>
          <w:tcPr>
            <w:tcW w:w="3056" w:type="pct"/>
          </w:tcPr>
          <w:p w14:paraId="6C7148E8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  </w:t>
            </w:r>
            <w:proofErr w:type="gramStart"/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(  </w:t>
            </w:r>
            <w:proofErr w:type="gramEnd"/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    ) Excelente</w:t>
            </w:r>
          </w:p>
          <w:p w14:paraId="5106D1CF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  </w:t>
            </w:r>
            <w:proofErr w:type="gramStart"/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(  </w:t>
            </w:r>
            <w:proofErr w:type="gramEnd"/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    ) Bom</w:t>
            </w:r>
          </w:p>
          <w:p w14:paraId="0DABD0D6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  </w:t>
            </w:r>
            <w:proofErr w:type="gramStart"/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(  </w:t>
            </w:r>
            <w:proofErr w:type="gramEnd"/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    ) Regular</w:t>
            </w:r>
          </w:p>
          <w:p w14:paraId="13776508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  </w:t>
            </w:r>
            <w:proofErr w:type="gramStart"/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(  </w:t>
            </w:r>
            <w:proofErr w:type="gramEnd"/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    ) Insuficiente</w:t>
            </w:r>
          </w:p>
        </w:tc>
      </w:tr>
    </w:tbl>
    <w:p w14:paraId="494214C6" w14:textId="77777777" w:rsidR="005B2DFB" w:rsidRPr="00CD5714" w:rsidRDefault="005B2DFB" w:rsidP="005B2DFB">
      <w:pPr>
        <w:jc w:val="center"/>
        <w:rPr>
          <w:rFonts w:ascii="Open Sans" w:hAnsi="Open Sans" w:cs="Open Sans"/>
          <w:sz w:val="20"/>
          <w:szCs w:val="20"/>
        </w:rPr>
      </w:pPr>
    </w:p>
    <w:p w14:paraId="0723C07B" w14:textId="77777777" w:rsidR="005B2DFB" w:rsidRPr="00CD5714" w:rsidRDefault="005B2DFB" w:rsidP="005B2DFB">
      <w:pPr>
        <w:jc w:val="center"/>
        <w:rPr>
          <w:rFonts w:ascii="Open Sans" w:hAnsi="Open Sans" w:cs="Open Sans"/>
          <w:sz w:val="20"/>
          <w:szCs w:val="20"/>
        </w:rPr>
      </w:pPr>
    </w:p>
    <w:p w14:paraId="019BEC47" w14:textId="77777777" w:rsidR="005B2DFB" w:rsidRPr="00CD5714" w:rsidRDefault="005B2DFB" w:rsidP="005B2DFB">
      <w:pPr>
        <w:jc w:val="center"/>
        <w:rPr>
          <w:rFonts w:ascii="Open Sans" w:hAnsi="Open Sans" w:cs="Open Sans"/>
          <w:sz w:val="20"/>
          <w:szCs w:val="20"/>
        </w:rPr>
      </w:pPr>
      <w:r w:rsidRPr="00CD5714">
        <w:rPr>
          <w:rFonts w:ascii="Open Sans" w:hAnsi="Open Sans" w:cs="Open Sans"/>
          <w:sz w:val="20"/>
          <w:szCs w:val="20"/>
        </w:rPr>
        <w:t>Aracaju (SE), ______/____/________</w:t>
      </w:r>
    </w:p>
    <w:p w14:paraId="55C41F1B" w14:textId="77777777" w:rsidR="005B2DFB" w:rsidRPr="00CD5714" w:rsidRDefault="005B2DFB" w:rsidP="005B2DFB">
      <w:pPr>
        <w:jc w:val="center"/>
        <w:rPr>
          <w:rFonts w:ascii="Open Sans" w:hAnsi="Open Sans" w:cs="Open Sans"/>
          <w:sz w:val="20"/>
          <w:szCs w:val="20"/>
        </w:rPr>
      </w:pPr>
    </w:p>
    <w:p w14:paraId="5FEA3B4E" w14:textId="77777777" w:rsidR="005B2DFB" w:rsidRPr="00CD5714" w:rsidRDefault="005B2DFB" w:rsidP="005B2DFB">
      <w:pPr>
        <w:jc w:val="center"/>
        <w:rPr>
          <w:rFonts w:ascii="Open Sans" w:hAnsi="Open Sans" w:cs="Open Sans"/>
          <w:sz w:val="20"/>
          <w:szCs w:val="20"/>
        </w:rPr>
      </w:pPr>
    </w:p>
    <w:p w14:paraId="37F2053D" w14:textId="1D8BBC01" w:rsidR="005B2DFB" w:rsidRPr="00CD5714" w:rsidRDefault="005B2DFB" w:rsidP="005B2DFB">
      <w:pPr>
        <w:rPr>
          <w:rFonts w:ascii="Open Sans" w:hAnsi="Open Sans" w:cs="Open Sans"/>
          <w:sz w:val="20"/>
          <w:szCs w:val="20"/>
        </w:rPr>
      </w:pPr>
      <w:r w:rsidRPr="00CD5714">
        <w:rPr>
          <w:rFonts w:ascii="Open Sans" w:hAnsi="Open Sans" w:cs="Open Sans"/>
          <w:sz w:val="20"/>
          <w:szCs w:val="20"/>
        </w:rPr>
        <w:t xml:space="preserve">__________________________________________                 </w:t>
      </w:r>
      <w:r w:rsidR="00274392">
        <w:rPr>
          <w:rFonts w:ascii="Open Sans" w:hAnsi="Open Sans" w:cs="Open Sans"/>
          <w:sz w:val="20"/>
          <w:szCs w:val="20"/>
        </w:rPr>
        <w:t xml:space="preserve">               </w:t>
      </w:r>
      <w:r w:rsidRPr="00CD5714">
        <w:rPr>
          <w:rFonts w:ascii="Open Sans" w:hAnsi="Open Sans" w:cs="Open Sans"/>
          <w:sz w:val="20"/>
          <w:szCs w:val="20"/>
        </w:rPr>
        <w:t xml:space="preserve">      ________________________________________</w:t>
      </w:r>
    </w:p>
    <w:p w14:paraId="5ABFD032" w14:textId="77777777" w:rsidR="005B2DFB" w:rsidRPr="00CD5714" w:rsidRDefault="005B2DFB" w:rsidP="005B2DFB">
      <w:pPr>
        <w:rPr>
          <w:rFonts w:ascii="Open Sans" w:hAnsi="Open Sans" w:cs="Open Sans"/>
          <w:sz w:val="20"/>
          <w:szCs w:val="20"/>
        </w:rPr>
      </w:pPr>
      <w:r w:rsidRPr="00CD5714">
        <w:rPr>
          <w:rFonts w:ascii="Open Sans" w:hAnsi="Open Sans" w:cs="Open Sans"/>
          <w:sz w:val="20"/>
          <w:szCs w:val="20"/>
        </w:rPr>
        <w:t xml:space="preserve">  </w:t>
      </w:r>
      <w:r w:rsidRPr="00274392">
        <w:rPr>
          <w:rFonts w:ascii="Open Sans" w:hAnsi="Open Sans" w:cs="Open Sans"/>
          <w:sz w:val="18"/>
          <w:szCs w:val="20"/>
        </w:rPr>
        <w:t xml:space="preserve">Assinatura do Professor/Pesquisador Orientador                                Assinatura do </w:t>
      </w:r>
      <w:proofErr w:type="spellStart"/>
      <w:r w:rsidRPr="00274392">
        <w:rPr>
          <w:rFonts w:ascii="Open Sans" w:hAnsi="Open Sans" w:cs="Open Sans"/>
          <w:sz w:val="18"/>
          <w:szCs w:val="20"/>
        </w:rPr>
        <w:t>Co-orientador</w:t>
      </w:r>
      <w:proofErr w:type="spellEnd"/>
      <w:r w:rsidRPr="00274392">
        <w:rPr>
          <w:rFonts w:ascii="Open Sans" w:hAnsi="Open Sans" w:cs="Open Sans"/>
          <w:sz w:val="18"/>
          <w:szCs w:val="20"/>
        </w:rPr>
        <w:t xml:space="preserve"> Voluntário</w:t>
      </w:r>
    </w:p>
    <w:p w14:paraId="0BA3029B" w14:textId="77777777" w:rsidR="005B2DFB" w:rsidRPr="00CD5714" w:rsidRDefault="005B2DFB" w:rsidP="005B2DFB">
      <w:pPr>
        <w:rPr>
          <w:rFonts w:ascii="Open Sans" w:hAnsi="Open Sans" w:cs="Open Sans"/>
          <w:sz w:val="20"/>
          <w:szCs w:val="20"/>
        </w:rPr>
      </w:pPr>
    </w:p>
    <w:p w14:paraId="07A7B221" w14:textId="77777777" w:rsidR="005B2DFB" w:rsidRPr="00CD5714" w:rsidRDefault="005B2DFB" w:rsidP="005B2DFB">
      <w:pPr>
        <w:rPr>
          <w:rFonts w:ascii="Open Sans" w:hAnsi="Open Sans" w:cs="Open Sans"/>
          <w:sz w:val="20"/>
          <w:szCs w:val="20"/>
        </w:rPr>
      </w:pPr>
    </w:p>
    <w:p w14:paraId="476949D8" w14:textId="77777777" w:rsidR="005B2DFB" w:rsidRPr="00CD5714" w:rsidRDefault="005B2DFB" w:rsidP="005B2DFB">
      <w:pPr>
        <w:rPr>
          <w:rFonts w:ascii="Open Sans" w:hAnsi="Open Sans" w:cs="Open Sans"/>
          <w:sz w:val="20"/>
          <w:szCs w:val="20"/>
        </w:rPr>
      </w:pPr>
    </w:p>
    <w:p w14:paraId="2D42C39A" w14:textId="77777777" w:rsidR="005B2DFB" w:rsidRPr="00CD5714" w:rsidRDefault="005B2DFB" w:rsidP="005B2DFB">
      <w:pPr>
        <w:jc w:val="center"/>
        <w:rPr>
          <w:rFonts w:ascii="Open Sans" w:hAnsi="Open Sans" w:cs="Open Sans"/>
          <w:sz w:val="20"/>
          <w:szCs w:val="20"/>
        </w:rPr>
      </w:pPr>
      <w:r w:rsidRPr="00CD5714">
        <w:rPr>
          <w:rFonts w:ascii="Open Sans" w:hAnsi="Open Sans" w:cs="Open Sans"/>
          <w:sz w:val="20"/>
          <w:szCs w:val="20"/>
        </w:rPr>
        <w:t>__________________________________</w:t>
      </w:r>
    </w:p>
    <w:p w14:paraId="7556C681" w14:textId="77777777" w:rsidR="005B2DFB" w:rsidRPr="00CD5714" w:rsidRDefault="005B2DFB" w:rsidP="005B2DFB">
      <w:pPr>
        <w:jc w:val="center"/>
        <w:rPr>
          <w:rFonts w:ascii="Open Sans" w:hAnsi="Open Sans" w:cs="Open Sans"/>
          <w:sz w:val="20"/>
          <w:szCs w:val="20"/>
        </w:rPr>
      </w:pPr>
      <w:r w:rsidRPr="00CD5714">
        <w:rPr>
          <w:rFonts w:ascii="Open Sans" w:hAnsi="Open Sans" w:cs="Open Sans"/>
          <w:sz w:val="20"/>
          <w:szCs w:val="20"/>
        </w:rPr>
        <w:t>Assinatura do Aluno-Bolsista</w:t>
      </w:r>
    </w:p>
    <w:p w14:paraId="1D0A41B8" w14:textId="77777777" w:rsidR="005B2DFB" w:rsidRPr="00CD5714" w:rsidRDefault="005B2DFB" w:rsidP="005B2DFB">
      <w:pPr>
        <w:jc w:val="center"/>
        <w:rPr>
          <w:rFonts w:ascii="Open Sans" w:hAnsi="Open Sans" w:cs="Open Sans"/>
          <w:sz w:val="20"/>
          <w:szCs w:val="20"/>
        </w:rPr>
      </w:pPr>
    </w:p>
    <w:p w14:paraId="2D87F740" w14:textId="77777777" w:rsidR="005B2DFB" w:rsidRPr="00CD5714" w:rsidRDefault="005B2DFB" w:rsidP="005B2DFB">
      <w:pPr>
        <w:jc w:val="center"/>
        <w:rPr>
          <w:rFonts w:ascii="Open Sans" w:hAnsi="Open Sans" w:cs="Open Sans"/>
          <w:sz w:val="20"/>
          <w:szCs w:val="20"/>
        </w:rPr>
      </w:pPr>
    </w:p>
    <w:p w14:paraId="5425300F" w14:textId="77777777" w:rsidR="005B2DFB" w:rsidRPr="00CD5714" w:rsidRDefault="005B2DFB" w:rsidP="005B2DFB">
      <w:pPr>
        <w:rPr>
          <w:rFonts w:ascii="Open Sans" w:hAnsi="Open Sans" w:cs="Open Sans"/>
          <w:sz w:val="20"/>
          <w:szCs w:val="20"/>
        </w:rPr>
      </w:pPr>
    </w:p>
    <w:p w14:paraId="31B1992D" w14:textId="4509F8A9" w:rsidR="005B2DFB" w:rsidRPr="00CD5714" w:rsidRDefault="005B2DFB" w:rsidP="005B2DFB">
      <w:pPr>
        <w:rPr>
          <w:rFonts w:ascii="Open Sans" w:hAnsi="Open Sans" w:cs="Open Sans"/>
          <w:sz w:val="20"/>
          <w:szCs w:val="20"/>
        </w:rPr>
      </w:pPr>
      <w:r w:rsidRPr="00CD5714">
        <w:rPr>
          <w:rFonts w:ascii="Open Sans" w:hAnsi="Open Sans" w:cs="Open Sans"/>
          <w:sz w:val="20"/>
          <w:szCs w:val="20"/>
        </w:rPr>
        <w:t xml:space="preserve">__________________________________________                   </w:t>
      </w:r>
      <w:r w:rsidR="00274392">
        <w:rPr>
          <w:rFonts w:ascii="Open Sans" w:hAnsi="Open Sans" w:cs="Open Sans"/>
          <w:sz w:val="20"/>
          <w:szCs w:val="20"/>
        </w:rPr>
        <w:t xml:space="preserve">                       </w:t>
      </w:r>
      <w:r w:rsidRPr="00CD5714">
        <w:rPr>
          <w:rFonts w:ascii="Open Sans" w:hAnsi="Open Sans" w:cs="Open Sans"/>
          <w:sz w:val="20"/>
          <w:szCs w:val="20"/>
        </w:rPr>
        <w:t xml:space="preserve">   _______________________________________</w:t>
      </w:r>
    </w:p>
    <w:p w14:paraId="054E1224" w14:textId="77777777" w:rsidR="005B2DFB" w:rsidRPr="00CD5714" w:rsidRDefault="005B2DFB" w:rsidP="005B2DFB">
      <w:pPr>
        <w:rPr>
          <w:rFonts w:ascii="Open Sans" w:hAnsi="Open Sans" w:cs="Open Sans"/>
          <w:sz w:val="20"/>
          <w:szCs w:val="20"/>
        </w:rPr>
      </w:pPr>
      <w:r w:rsidRPr="00CD5714">
        <w:rPr>
          <w:rFonts w:ascii="Open Sans" w:hAnsi="Open Sans" w:cs="Open Sans"/>
          <w:sz w:val="20"/>
          <w:szCs w:val="20"/>
        </w:rPr>
        <w:t xml:space="preserve">               Assinatura do Aluno Voluntário                                                     Assinatura do Aluno Voluntário                                </w:t>
      </w:r>
    </w:p>
    <w:p w14:paraId="1F1AAACC" w14:textId="6B35BD41" w:rsidR="005B2DFB" w:rsidRPr="00CD5714" w:rsidRDefault="005B2DFB" w:rsidP="005B2DFB">
      <w:pPr>
        <w:tabs>
          <w:tab w:val="left" w:pos="5081"/>
        </w:tabs>
        <w:jc w:val="center"/>
        <w:rPr>
          <w:rFonts w:ascii="Open Sans" w:hAnsi="Open Sans" w:cs="Open Sans"/>
          <w:b/>
          <w:bCs/>
          <w:szCs w:val="20"/>
        </w:rPr>
      </w:pPr>
      <w:r w:rsidRPr="00CD5714">
        <w:rPr>
          <w:rFonts w:ascii="Open Sans" w:hAnsi="Open Sans" w:cs="Open Sans"/>
          <w:sz w:val="20"/>
          <w:szCs w:val="20"/>
        </w:rPr>
        <w:br w:type="page"/>
      </w:r>
      <w:r w:rsidRPr="00CD5714">
        <w:rPr>
          <w:rFonts w:ascii="Open Sans" w:hAnsi="Open Sans" w:cs="Open Sans"/>
          <w:b/>
          <w:bCs/>
          <w:szCs w:val="20"/>
        </w:rPr>
        <w:lastRenderedPageBreak/>
        <w:t xml:space="preserve">ANEXO </w:t>
      </w:r>
      <w:r w:rsidR="00E90335">
        <w:rPr>
          <w:rFonts w:ascii="Open Sans" w:hAnsi="Open Sans" w:cs="Open Sans"/>
          <w:b/>
          <w:bCs/>
          <w:szCs w:val="20"/>
        </w:rPr>
        <w:t>6</w:t>
      </w:r>
      <w:r w:rsidRPr="00CD5714">
        <w:rPr>
          <w:rFonts w:ascii="Open Sans" w:hAnsi="Open Sans" w:cs="Open Sans"/>
          <w:b/>
          <w:bCs/>
          <w:szCs w:val="20"/>
        </w:rPr>
        <w:t xml:space="preserve"> - RELATÓRIO FINAL DE AVALIAÇÃO DE PROJETO</w:t>
      </w:r>
    </w:p>
    <w:p w14:paraId="5D172508" w14:textId="77777777" w:rsidR="005B2DFB" w:rsidRPr="00CD5714" w:rsidRDefault="005B2DFB" w:rsidP="005B2DFB">
      <w:pPr>
        <w:jc w:val="center"/>
        <w:rPr>
          <w:rFonts w:ascii="Open Sans" w:hAnsi="Open Sans" w:cs="Open Sans"/>
          <w:b/>
          <w:bCs/>
          <w:sz w:val="20"/>
          <w:szCs w:val="20"/>
        </w:rPr>
      </w:pPr>
    </w:p>
    <w:p w14:paraId="5BF48456" w14:textId="77777777" w:rsidR="005B2DFB" w:rsidRPr="00CD5714" w:rsidRDefault="005B2DFB" w:rsidP="005B2DFB">
      <w:pPr>
        <w:jc w:val="center"/>
        <w:rPr>
          <w:rFonts w:ascii="Open Sans" w:hAnsi="Open Sans" w:cs="Open Sans"/>
          <w:b/>
          <w:bCs/>
          <w:sz w:val="20"/>
          <w:szCs w:val="20"/>
        </w:rPr>
      </w:pP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75"/>
        <w:gridCol w:w="6147"/>
      </w:tblGrid>
      <w:tr w:rsidR="00CD5714" w:rsidRPr="00CD5714" w14:paraId="5ED97A2C" w14:textId="77777777" w:rsidTr="00A427BE">
        <w:trPr>
          <w:cantSplit/>
          <w:trHeight w:val="503"/>
        </w:trPr>
        <w:tc>
          <w:tcPr>
            <w:tcW w:w="180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E85CEAD" w14:textId="77777777" w:rsidR="005B2DFB" w:rsidRPr="00CD5714" w:rsidRDefault="005B2DFB" w:rsidP="00A427BE">
            <w:pPr>
              <w:pStyle w:val="Ttulo4"/>
              <w:spacing w:before="0" w:after="0" w:line="240" w:lineRule="auto"/>
              <w:jc w:val="center"/>
              <w:rPr>
                <w:rFonts w:ascii="Open Sans" w:hAnsi="Open Sans" w:cs="Open Sans"/>
                <w:b w:val="0"/>
                <w:noProof/>
                <w:sz w:val="20"/>
                <w:szCs w:val="20"/>
                <w:lang w:val="pt-BR"/>
              </w:rPr>
            </w:pPr>
            <w:r w:rsidRPr="00CD5714">
              <w:rPr>
                <w:rFonts w:ascii="Open Sans" w:hAnsi="Open Sans" w:cs="Open Sans"/>
                <w:noProof/>
                <w:sz w:val="20"/>
                <w:szCs w:val="20"/>
                <w:lang w:val="pt-BR"/>
              </w:rPr>
              <w:t>DINOVE-IFS</w:t>
            </w:r>
          </w:p>
        </w:tc>
        <w:tc>
          <w:tcPr>
            <w:tcW w:w="319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E56B137" w14:textId="1B61DDF8" w:rsidR="005B2DFB" w:rsidRPr="00CD5714" w:rsidRDefault="005B2DFB" w:rsidP="00A427BE">
            <w:pPr>
              <w:pStyle w:val="Cabealho"/>
              <w:rPr>
                <w:rFonts w:ascii="Open Sans" w:eastAsia="Times-Bold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eastAsia="Times-Bold" w:hAnsi="Open Sans" w:cs="Open Sans"/>
                <w:b/>
                <w:bCs/>
                <w:sz w:val="20"/>
                <w:szCs w:val="20"/>
              </w:rPr>
              <w:t xml:space="preserve">EDITAL nº.      </w:t>
            </w:r>
            <w:r w:rsidR="00E90335">
              <w:rPr>
                <w:rFonts w:ascii="Open Sans" w:eastAsia="Times-Bold" w:hAnsi="Open Sans" w:cs="Open Sans"/>
                <w:b/>
                <w:bCs/>
                <w:sz w:val="20"/>
                <w:szCs w:val="20"/>
              </w:rPr>
              <w:t>11/2018</w:t>
            </w:r>
            <w:r w:rsidRPr="00CD5714">
              <w:rPr>
                <w:rFonts w:ascii="Open Sans" w:eastAsia="Times-Bold" w:hAnsi="Open Sans" w:cs="Open Sans"/>
                <w:b/>
                <w:bCs/>
                <w:sz w:val="20"/>
                <w:szCs w:val="20"/>
              </w:rPr>
              <w:t>/DINOVE/IFS</w:t>
            </w:r>
          </w:p>
        </w:tc>
      </w:tr>
      <w:tr w:rsidR="00CD5714" w:rsidRPr="00CD5714" w14:paraId="243B8D7E" w14:textId="77777777" w:rsidTr="00A427BE">
        <w:trPr>
          <w:cantSplit/>
          <w:trHeight w:val="553"/>
        </w:trPr>
        <w:tc>
          <w:tcPr>
            <w:tcW w:w="1806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30D91A" w14:textId="77777777" w:rsidR="005B2DFB" w:rsidRPr="00CD5714" w:rsidRDefault="005B2DFB" w:rsidP="00A427BE">
            <w:pPr>
              <w:pStyle w:val="Ttulo4"/>
              <w:spacing w:before="0" w:after="0" w:line="240" w:lineRule="auto"/>
              <w:jc w:val="center"/>
              <w:rPr>
                <w:rFonts w:ascii="Open Sans" w:hAnsi="Open Sans" w:cs="Open Sans"/>
                <w:noProof/>
                <w:sz w:val="20"/>
                <w:szCs w:val="20"/>
                <w:lang w:val="pt-BR"/>
              </w:rPr>
            </w:pPr>
            <w:r w:rsidRPr="00CD5714">
              <w:rPr>
                <w:rFonts w:ascii="Open Sans" w:hAnsi="Open Sans" w:cs="Open Sans"/>
                <w:b w:val="0"/>
                <w:noProof/>
                <w:sz w:val="20"/>
                <w:szCs w:val="20"/>
                <w:lang w:val="pt-BR"/>
              </w:rPr>
              <w:t>DIRETORIA DE INOVAÇÃO E EMPREENDEDORISMO</w:t>
            </w:r>
          </w:p>
        </w:tc>
        <w:tc>
          <w:tcPr>
            <w:tcW w:w="319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05A298" w14:textId="77777777" w:rsidR="005B2DFB" w:rsidRPr="00CD5714" w:rsidRDefault="005B2DFB" w:rsidP="00A427BE">
            <w:pPr>
              <w:pStyle w:val="Cabealho"/>
              <w:rPr>
                <w:rFonts w:ascii="Open Sans" w:eastAsia="Times-Bold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eastAsia="Times-Bold" w:hAnsi="Open Sans" w:cs="Open Sans"/>
                <w:b/>
                <w:bCs/>
                <w:sz w:val="20"/>
                <w:szCs w:val="20"/>
              </w:rPr>
              <w:t>PROGRAMA: IFSTEC 2018</w:t>
            </w:r>
          </w:p>
        </w:tc>
      </w:tr>
    </w:tbl>
    <w:p w14:paraId="1BAFE04F" w14:textId="77777777" w:rsidR="005B2DFB" w:rsidRPr="00CD5714" w:rsidRDefault="005B2DFB" w:rsidP="005B2DFB">
      <w:pPr>
        <w:jc w:val="center"/>
        <w:rPr>
          <w:rFonts w:ascii="Open Sans" w:hAnsi="Open Sans" w:cs="Open Sans"/>
          <w:b/>
          <w:bCs/>
          <w:sz w:val="20"/>
          <w:szCs w:val="20"/>
        </w:rPr>
      </w:pPr>
    </w:p>
    <w:p w14:paraId="453CFFC1" w14:textId="77777777" w:rsidR="005B2DFB" w:rsidRPr="00CD5714" w:rsidRDefault="005B2DFB" w:rsidP="005B2DFB">
      <w:pPr>
        <w:jc w:val="center"/>
        <w:rPr>
          <w:rFonts w:ascii="Open Sans" w:hAnsi="Open Sans" w:cs="Open Sans"/>
          <w:b/>
          <w:bCs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8"/>
        <w:gridCol w:w="2274"/>
        <w:gridCol w:w="4546"/>
      </w:tblGrid>
      <w:tr w:rsidR="00CD5714" w:rsidRPr="00CD5714" w14:paraId="5355C3B7" w14:textId="77777777" w:rsidTr="00A427BE">
        <w:trPr>
          <w:trHeight w:val="340"/>
        </w:trPr>
        <w:tc>
          <w:tcPr>
            <w:tcW w:w="5000" w:type="pct"/>
            <w:gridSpan w:val="3"/>
            <w:shd w:val="clear" w:color="auto" w:fill="EEECE1"/>
            <w:vAlign w:val="center"/>
          </w:tcPr>
          <w:p w14:paraId="502C6CC6" w14:textId="77777777" w:rsidR="005B2DFB" w:rsidRPr="00CD5714" w:rsidRDefault="005B2DFB" w:rsidP="00290338">
            <w:pPr>
              <w:pStyle w:val="Subttulo"/>
              <w:numPr>
                <w:ilvl w:val="0"/>
                <w:numId w:val="17"/>
              </w:numPr>
              <w:tabs>
                <w:tab w:val="clear" w:pos="284"/>
                <w:tab w:val="clear" w:pos="567"/>
                <w:tab w:val="left" w:pos="-5778"/>
                <w:tab w:val="left" w:pos="-5637"/>
              </w:tabs>
              <w:ind w:left="317" w:hanging="284"/>
              <w:jc w:val="left"/>
              <w:rPr>
                <w:rFonts w:ascii="Open Sans" w:hAnsi="Open Sans" w:cs="Open Sans"/>
                <w:szCs w:val="20"/>
                <w:lang w:val="pt-BR" w:eastAsia="pt-BR"/>
              </w:rPr>
            </w:pPr>
            <w:r w:rsidRPr="00CD5714">
              <w:rPr>
                <w:rFonts w:ascii="Open Sans" w:hAnsi="Open Sans" w:cs="Open Sans"/>
                <w:szCs w:val="20"/>
                <w:lang w:val="pt-BR" w:eastAsia="pt-BR"/>
              </w:rPr>
              <w:t>IDENTIFICAÇÃO DO RELATÓRIO</w:t>
            </w:r>
          </w:p>
        </w:tc>
      </w:tr>
      <w:tr w:rsidR="00CD5714" w:rsidRPr="00CD5714" w14:paraId="3D5B11B8" w14:textId="77777777" w:rsidTr="00A427B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40"/>
        </w:trPr>
        <w:tc>
          <w:tcPr>
            <w:tcW w:w="145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1C4230E1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TÍTULO DO PROJETO:</w:t>
            </w:r>
          </w:p>
        </w:tc>
        <w:tc>
          <w:tcPr>
            <w:tcW w:w="3542" w:type="pct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259E2B5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5714" w:rsidRPr="00CD5714" w14:paraId="24178880" w14:textId="77777777" w:rsidTr="00A427BE">
        <w:trPr>
          <w:trHeight w:val="340"/>
        </w:trPr>
        <w:tc>
          <w:tcPr>
            <w:tcW w:w="1458" w:type="pct"/>
            <w:shd w:val="clear" w:color="auto" w:fill="EEECE1"/>
            <w:vAlign w:val="center"/>
          </w:tcPr>
          <w:p w14:paraId="69C3A31F" w14:textId="77777777" w:rsidR="005B2DFB" w:rsidRPr="00CD5714" w:rsidRDefault="005B2DFB" w:rsidP="00A427BE">
            <w:pPr>
              <w:pStyle w:val="Subttulo"/>
              <w:rPr>
                <w:rFonts w:ascii="Open Sans" w:hAnsi="Open Sans" w:cs="Open Sans"/>
                <w:szCs w:val="20"/>
                <w:lang w:val="pt-BR" w:eastAsia="pt-BR"/>
              </w:rPr>
            </w:pPr>
            <w:r w:rsidRPr="00CD5714">
              <w:rPr>
                <w:rFonts w:ascii="Open Sans" w:hAnsi="Open Sans" w:cs="Open Sans"/>
                <w:szCs w:val="20"/>
                <w:lang w:val="pt-BR" w:eastAsia="pt-BR"/>
              </w:rPr>
              <w:t>DURAÇÃO DA BOLSA:</w:t>
            </w:r>
          </w:p>
        </w:tc>
        <w:tc>
          <w:tcPr>
            <w:tcW w:w="3542" w:type="pct"/>
            <w:gridSpan w:val="2"/>
            <w:vAlign w:val="center"/>
          </w:tcPr>
          <w:p w14:paraId="1155CFF4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5714" w:rsidRPr="00CD5714" w14:paraId="7294AE3A" w14:textId="77777777" w:rsidTr="00A427BE">
        <w:trPr>
          <w:trHeight w:val="359"/>
        </w:trPr>
        <w:tc>
          <w:tcPr>
            <w:tcW w:w="2639" w:type="pct"/>
            <w:gridSpan w:val="2"/>
            <w:shd w:val="clear" w:color="auto" w:fill="EEECE1"/>
            <w:vAlign w:val="center"/>
          </w:tcPr>
          <w:p w14:paraId="35DC6D91" w14:textId="77777777" w:rsidR="005B2DFB" w:rsidRPr="00CD5714" w:rsidRDefault="005B2DFB" w:rsidP="00A427BE">
            <w:pPr>
              <w:pStyle w:val="Subttulo"/>
              <w:rPr>
                <w:rFonts w:ascii="Open Sans" w:hAnsi="Open Sans" w:cs="Open Sans"/>
                <w:szCs w:val="20"/>
                <w:lang w:val="pt-BR" w:eastAsia="pt-BR"/>
              </w:rPr>
            </w:pPr>
            <w:r w:rsidRPr="00CD5714">
              <w:rPr>
                <w:rFonts w:ascii="Open Sans" w:hAnsi="Open Sans" w:cs="Open Sans"/>
                <w:szCs w:val="20"/>
                <w:lang w:val="pt-BR" w:eastAsia="pt-BR"/>
              </w:rPr>
              <w:t>PERÍODO DE ABRANGÊNCIA DO RELATÓRIO:</w:t>
            </w:r>
          </w:p>
        </w:tc>
        <w:tc>
          <w:tcPr>
            <w:tcW w:w="2361" w:type="pct"/>
            <w:vAlign w:val="center"/>
          </w:tcPr>
          <w:p w14:paraId="6464300F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</w:rPr>
              <w:t>Início: _____/_____/____ Final: ____/____/____</w:t>
            </w:r>
          </w:p>
        </w:tc>
      </w:tr>
    </w:tbl>
    <w:p w14:paraId="4CECCDCC" w14:textId="77777777" w:rsidR="005B2DFB" w:rsidRPr="00CD5714" w:rsidRDefault="005B2DFB" w:rsidP="005B2DFB">
      <w:pPr>
        <w:rPr>
          <w:rFonts w:ascii="Open Sans" w:hAnsi="Open Sans" w:cs="Open Sans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18"/>
        <w:gridCol w:w="298"/>
        <w:gridCol w:w="297"/>
        <w:gridCol w:w="238"/>
        <w:gridCol w:w="2325"/>
        <w:gridCol w:w="528"/>
        <w:gridCol w:w="272"/>
        <w:gridCol w:w="723"/>
        <w:gridCol w:w="211"/>
        <w:gridCol w:w="688"/>
        <w:gridCol w:w="375"/>
        <w:gridCol w:w="645"/>
        <w:gridCol w:w="431"/>
        <w:gridCol w:w="1779"/>
      </w:tblGrid>
      <w:tr w:rsidR="00CD5714" w:rsidRPr="00CD5714" w14:paraId="184D0DE2" w14:textId="77777777" w:rsidTr="00A427BE">
        <w:trPr>
          <w:trHeight w:val="327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339FE626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2.  DADOS DO PROFESSOR/PESQUISADOR ORIENTADOR:</w:t>
            </w:r>
          </w:p>
        </w:tc>
      </w:tr>
      <w:tr w:rsidR="00CD5714" w:rsidRPr="00CD5714" w14:paraId="6B138C78" w14:textId="77777777" w:rsidTr="00A427BE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F1A54EA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NOME:</w:t>
            </w:r>
          </w:p>
        </w:tc>
        <w:tc>
          <w:tcPr>
            <w:tcW w:w="2756" w:type="pct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0388F98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716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4E973FD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sz w:val="20"/>
                <w:szCs w:val="20"/>
              </w:rPr>
              <w:t>Matrícula-SIAPE:</w:t>
            </w:r>
          </w:p>
        </w:tc>
      </w:tr>
      <w:tr w:rsidR="00CD5714" w:rsidRPr="00CD5714" w14:paraId="6B54D2CE" w14:textId="77777777" w:rsidTr="00A427BE">
        <w:trPr>
          <w:trHeight w:val="327"/>
        </w:trPr>
        <w:tc>
          <w:tcPr>
            <w:tcW w:w="782" w:type="pct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800D672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CAMPUS/Setor:</w:t>
            </w:r>
          </w:p>
        </w:tc>
        <w:tc>
          <w:tcPr>
            <w:tcW w:w="2029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32FC130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473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5A1305E2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CARGO:</w:t>
            </w:r>
          </w:p>
        </w:tc>
        <w:tc>
          <w:tcPr>
            <w:tcW w:w="1716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6D598D4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5714" w:rsidRPr="00CD5714" w14:paraId="0164E887" w14:textId="77777777" w:rsidTr="00A427BE">
        <w:trPr>
          <w:trHeight w:val="327"/>
        </w:trPr>
        <w:tc>
          <w:tcPr>
            <w:tcW w:w="387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0282837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CPF:</w:t>
            </w:r>
          </w:p>
        </w:tc>
        <w:tc>
          <w:tcPr>
            <w:tcW w:w="1610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F9B97BB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F189AED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RG:</w:t>
            </w:r>
          </w:p>
        </w:tc>
        <w:tc>
          <w:tcPr>
            <w:tcW w:w="1216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DFC6691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66F794CD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3146B4B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5714" w:rsidRPr="00CD5714" w14:paraId="449490D5" w14:textId="77777777" w:rsidTr="00A427BE">
        <w:trPr>
          <w:trHeight w:val="327"/>
        </w:trPr>
        <w:tc>
          <w:tcPr>
            <w:tcW w:w="78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17393313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ENDEREÇO:</w:t>
            </w:r>
          </w:p>
        </w:tc>
        <w:tc>
          <w:tcPr>
            <w:tcW w:w="4218" w:type="pct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6923F1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5714" w:rsidRPr="00CD5714" w14:paraId="23CE94E4" w14:textId="77777777" w:rsidTr="00A427BE">
        <w:trPr>
          <w:trHeight w:val="327"/>
        </w:trPr>
        <w:tc>
          <w:tcPr>
            <w:tcW w:w="669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2850706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BAIRRO:</w:t>
            </w:r>
          </w:p>
        </w:tc>
        <w:tc>
          <w:tcPr>
            <w:tcW w:w="2827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46B1F7D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CA3BBA0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61D253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5714" w:rsidRPr="00CD5714" w14:paraId="31B8B909" w14:textId="77777777" w:rsidTr="00A427BE">
        <w:trPr>
          <w:trHeight w:val="327"/>
        </w:trPr>
        <w:tc>
          <w:tcPr>
            <w:tcW w:w="66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732C765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CIDADE:</w:t>
            </w:r>
          </w:p>
        </w:tc>
        <w:tc>
          <w:tcPr>
            <w:tcW w:w="2827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2183BFF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6C251FE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D06B80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5714" w:rsidRPr="00CD5714" w14:paraId="3CB8401C" w14:textId="77777777" w:rsidTr="00A427BE">
        <w:trPr>
          <w:trHeight w:val="327"/>
        </w:trPr>
        <w:tc>
          <w:tcPr>
            <w:tcW w:w="66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69F5634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TELEFONE:</w:t>
            </w:r>
          </w:p>
        </w:tc>
        <w:tc>
          <w:tcPr>
            <w:tcW w:w="1759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9BACAC0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E011AFE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E-MAIL:</w:t>
            </w:r>
          </w:p>
        </w:tc>
        <w:tc>
          <w:tcPr>
            <w:tcW w:w="2077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7543D6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</w:tbl>
    <w:p w14:paraId="03804413" w14:textId="77777777" w:rsidR="005B2DFB" w:rsidRPr="00CD5714" w:rsidRDefault="005B2DFB" w:rsidP="005B2DFB">
      <w:pPr>
        <w:rPr>
          <w:rFonts w:ascii="Open Sans" w:hAnsi="Open Sans" w:cs="Open Sans"/>
          <w:sz w:val="28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19"/>
        <w:gridCol w:w="297"/>
        <w:gridCol w:w="297"/>
        <w:gridCol w:w="238"/>
        <w:gridCol w:w="2325"/>
        <w:gridCol w:w="528"/>
        <w:gridCol w:w="272"/>
        <w:gridCol w:w="723"/>
        <w:gridCol w:w="211"/>
        <w:gridCol w:w="688"/>
        <w:gridCol w:w="375"/>
        <w:gridCol w:w="645"/>
        <w:gridCol w:w="431"/>
        <w:gridCol w:w="1779"/>
      </w:tblGrid>
      <w:tr w:rsidR="00CD5714" w:rsidRPr="00CD5714" w14:paraId="69C399D1" w14:textId="77777777" w:rsidTr="00A427BE">
        <w:trPr>
          <w:trHeight w:val="327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6AC02E78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 xml:space="preserve">3.  DADOS DO CO-ORIENTADOR VOLUNTÁRIO </w:t>
            </w:r>
            <w:r w:rsidRPr="00CD5714">
              <w:rPr>
                <w:rFonts w:ascii="Open Sans" w:hAnsi="Open Sans" w:cs="Open Sans"/>
                <w:bCs/>
                <w:sz w:val="20"/>
                <w:szCs w:val="20"/>
              </w:rPr>
              <w:t>(se houver):</w:t>
            </w:r>
          </w:p>
        </w:tc>
      </w:tr>
      <w:tr w:rsidR="00CD5714" w:rsidRPr="00CD5714" w14:paraId="2C14542B" w14:textId="77777777" w:rsidTr="00A427BE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FF0DA2B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NOME:</w:t>
            </w:r>
          </w:p>
        </w:tc>
        <w:tc>
          <w:tcPr>
            <w:tcW w:w="2756" w:type="pct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5EE6509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716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5A6D3B3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sz w:val="20"/>
                <w:szCs w:val="20"/>
              </w:rPr>
              <w:t>Matrícula-SIAPE:</w:t>
            </w:r>
          </w:p>
        </w:tc>
      </w:tr>
      <w:tr w:rsidR="00CD5714" w:rsidRPr="00CD5714" w14:paraId="1A41AD28" w14:textId="77777777" w:rsidTr="00A427BE">
        <w:trPr>
          <w:trHeight w:val="327"/>
        </w:trPr>
        <w:tc>
          <w:tcPr>
            <w:tcW w:w="782" w:type="pct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2EDBCCE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CAMPUS/Setor:</w:t>
            </w:r>
          </w:p>
        </w:tc>
        <w:tc>
          <w:tcPr>
            <w:tcW w:w="2029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570F3BE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473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29438FC0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CARGO:</w:t>
            </w:r>
          </w:p>
        </w:tc>
        <w:tc>
          <w:tcPr>
            <w:tcW w:w="1716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FEE766B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5714" w:rsidRPr="00CD5714" w14:paraId="45D1D968" w14:textId="77777777" w:rsidTr="00A427BE">
        <w:trPr>
          <w:trHeight w:val="327"/>
        </w:trPr>
        <w:tc>
          <w:tcPr>
            <w:tcW w:w="387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49C998B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CPF:</w:t>
            </w:r>
          </w:p>
        </w:tc>
        <w:tc>
          <w:tcPr>
            <w:tcW w:w="1610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6BB444F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9386A3C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RG:</w:t>
            </w:r>
          </w:p>
        </w:tc>
        <w:tc>
          <w:tcPr>
            <w:tcW w:w="1216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45049FA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5732CEEA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338D1B4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5714" w:rsidRPr="00CD5714" w14:paraId="1A3E58E2" w14:textId="77777777" w:rsidTr="00A427BE">
        <w:trPr>
          <w:trHeight w:val="327"/>
        </w:trPr>
        <w:tc>
          <w:tcPr>
            <w:tcW w:w="78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1E8E3DA8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ENDEREÇO:</w:t>
            </w:r>
          </w:p>
        </w:tc>
        <w:tc>
          <w:tcPr>
            <w:tcW w:w="4218" w:type="pct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E00576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5714" w:rsidRPr="00CD5714" w14:paraId="44970D9A" w14:textId="77777777" w:rsidTr="00A427BE">
        <w:trPr>
          <w:trHeight w:val="327"/>
        </w:trPr>
        <w:tc>
          <w:tcPr>
            <w:tcW w:w="669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4E4A7D9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BAIRRO:</w:t>
            </w:r>
          </w:p>
        </w:tc>
        <w:tc>
          <w:tcPr>
            <w:tcW w:w="2827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3081031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761F1E7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8A1D68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5714" w:rsidRPr="00CD5714" w14:paraId="34E67BE6" w14:textId="77777777" w:rsidTr="00A427BE">
        <w:trPr>
          <w:trHeight w:val="327"/>
        </w:trPr>
        <w:tc>
          <w:tcPr>
            <w:tcW w:w="66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1F19938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CIDADE:</w:t>
            </w:r>
          </w:p>
        </w:tc>
        <w:tc>
          <w:tcPr>
            <w:tcW w:w="2827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C8FF619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9E1078F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EBB0B2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5714" w:rsidRPr="00CD5714" w14:paraId="3F2F37B2" w14:textId="77777777" w:rsidTr="00A427BE">
        <w:trPr>
          <w:trHeight w:val="327"/>
        </w:trPr>
        <w:tc>
          <w:tcPr>
            <w:tcW w:w="66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92BFB3A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TELEFONE:</w:t>
            </w:r>
          </w:p>
        </w:tc>
        <w:tc>
          <w:tcPr>
            <w:tcW w:w="1759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7519D49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10BE2B9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E-MAIL:</w:t>
            </w:r>
          </w:p>
        </w:tc>
        <w:tc>
          <w:tcPr>
            <w:tcW w:w="2077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058796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</w:tbl>
    <w:p w14:paraId="117875F8" w14:textId="77777777" w:rsidR="005B2DFB" w:rsidRPr="00CD5714" w:rsidRDefault="005B2DFB" w:rsidP="005B2DFB">
      <w:pPr>
        <w:rPr>
          <w:rFonts w:ascii="Open Sans" w:hAnsi="Open Sans" w:cs="Open Sans"/>
          <w:sz w:val="28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7"/>
        <w:gridCol w:w="273"/>
        <w:gridCol w:w="273"/>
        <w:gridCol w:w="214"/>
        <w:gridCol w:w="204"/>
        <w:gridCol w:w="2124"/>
        <w:gridCol w:w="541"/>
        <w:gridCol w:w="289"/>
        <w:gridCol w:w="139"/>
        <w:gridCol w:w="809"/>
        <w:gridCol w:w="943"/>
        <w:gridCol w:w="160"/>
        <w:gridCol w:w="657"/>
        <w:gridCol w:w="443"/>
        <w:gridCol w:w="1792"/>
      </w:tblGrid>
      <w:tr w:rsidR="00CD5714" w:rsidRPr="00CD5714" w14:paraId="52F1C4FF" w14:textId="77777777" w:rsidTr="00A427BE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55525773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4. DADOS DO ALUNO-BOLSISTA:</w:t>
            </w:r>
          </w:p>
        </w:tc>
      </w:tr>
      <w:tr w:rsidR="00CD5714" w:rsidRPr="00CD5714" w14:paraId="5359E60E" w14:textId="77777777" w:rsidTr="00A427BE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01F4BE5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BAF6130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23055D7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sz w:val="20"/>
                <w:szCs w:val="20"/>
              </w:rPr>
              <w:t>Matrícula</w:t>
            </w:r>
            <w:r w:rsidRPr="00CD5714">
              <w:rPr>
                <w:rFonts w:ascii="Open Sans" w:hAnsi="Open Sans" w:cs="Open Sans"/>
                <w:sz w:val="20"/>
                <w:szCs w:val="20"/>
              </w:rPr>
              <w:t>:</w:t>
            </w:r>
          </w:p>
        </w:tc>
      </w:tr>
      <w:tr w:rsidR="00CD5714" w:rsidRPr="00CD5714" w14:paraId="03D2A324" w14:textId="77777777" w:rsidTr="00A427BE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ADB95D5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50FD1B1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1AEC2774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0B250CC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5714" w:rsidRPr="00CD5714" w14:paraId="53DBE8A5" w14:textId="77777777" w:rsidTr="00A427BE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2C94776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EC75A3A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0DD2D2E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01AE37A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629587C6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D86B509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5714" w:rsidRPr="00CD5714" w14:paraId="5AA6F11F" w14:textId="77777777" w:rsidTr="00A427BE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3678DBA2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8E9996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5714" w:rsidRPr="00CD5714" w14:paraId="738D92F7" w14:textId="77777777" w:rsidTr="00A427BE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17D261A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92B863E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5C9C75A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F17E78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5714" w:rsidRPr="00CD5714" w14:paraId="3835268B" w14:textId="77777777" w:rsidTr="00A427BE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94BF19D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180CC76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53075BB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213682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5714" w:rsidRPr="00CD5714" w14:paraId="271EB335" w14:textId="77777777" w:rsidTr="00A427BE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A146C26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C85DCDA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6765204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352D7C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</w:tbl>
    <w:p w14:paraId="5FCDC4D4" w14:textId="77777777" w:rsidR="005B2DFB" w:rsidRPr="00CD5714" w:rsidRDefault="005B2DFB" w:rsidP="005B2DFB">
      <w:pPr>
        <w:rPr>
          <w:rFonts w:ascii="Open Sans" w:hAnsi="Open Sans" w:cs="Open Sans"/>
          <w:sz w:val="20"/>
          <w:szCs w:val="20"/>
        </w:rPr>
      </w:pPr>
    </w:p>
    <w:p w14:paraId="7404EB47" w14:textId="77777777" w:rsidR="005B2DFB" w:rsidRPr="00CD5714" w:rsidRDefault="005B2DFB" w:rsidP="005B2DFB">
      <w:pPr>
        <w:rPr>
          <w:rFonts w:ascii="Open Sans" w:hAnsi="Open Sans" w:cs="Open Sans"/>
          <w:sz w:val="20"/>
          <w:szCs w:val="20"/>
        </w:rPr>
      </w:pPr>
    </w:p>
    <w:p w14:paraId="7BC30311" w14:textId="77777777" w:rsidR="005B2DFB" w:rsidRPr="00CD5714" w:rsidRDefault="005B2DFB" w:rsidP="005B2DFB">
      <w:pPr>
        <w:rPr>
          <w:rFonts w:ascii="Open Sans" w:hAnsi="Open Sans" w:cs="Open Sans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7"/>
        <w:gridCol w:w="273"/>
        <w:gridCol w:w="273"/>
        <w:gridCol w:w="214"/>
        <w:gridCol w:w="204"/>
        <w:gridCol w:w="2124"/>
        <w:gridCol w:w="541"/>
        <w:gridCol w:w="289"/>
        <w:gridCol w:w="139"/>
        <w:gridCol w:w="809"/>
        <w:gridCol w:w="943"/>
        <w:gridCol w:w="160"/>
        <w:gridCol w:w="657"/>
        <w:gridCol w:w="443"/>
        <w:gridCol w:w="1792"/>
      </w:tblGrid>
      <w:tr w:rsidR="00CD5714" w:rsidRPr="00CD5714" w14:paraId="20AF940E" w14:textId="77777777" w:rsidTr="00A427BE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0359A22F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5. DADOS DO ALUNO VOLUNTÁRIO  1</w:t>
            </w:r>
            <w:r w:rsidRPr="00CD5714">
              <w:rPr>
                <w:rFonts w:ascii="Open Sans" w:hAnsi="Open Sans" w:cs="Open Sans"/>
                <w:bCs/>
                <w:sz w:val="20"/>
                <w:szCs w:val="20"/>
              </w:rPr>
              <w:t xml:space="preserve"> (se houver</w:t>
            </w:r>
            <w:proofErr w:type="gramStart"/>
            <w:r w:rsidRPr="00CD5714">
              <w:rPr>
                <w:rFonts w:ascii="Open Sans" w:hAnsi="Open Sans" w:cs="Open Sans"/>
                <w:bCs/>
                <w:sz w:val="20"/>
                <w:szCs w:val="20"/>
              </w:rPr>
              <w:t>):</w:t>
            </w: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:</w:t>
            </w:r>
            <w:proofErr w:type="gramEnd"/>
          </w:p>
        </w:tc>
      </w:tr>
      <w:tr w:rsidR="00CD5714" w:rsidRPr="00CD5714" w14:paraId="787E1AAB" w14:textId="77777777" w:rsidTr="00A427BE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ACFB2A8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D059B24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B1D9230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sz w:val="20"/>
                <w:szCs w:val="20"/>
              </w:rPr>
              <w:t>Matrícula</w:t>
            </w:r>
            <w:r w:rsidRPr="00CD5714">
              <w:rPr>
                <w:rFonts w:ascii="Open Sans" w:hAnsi="Open Sans" w:cs="Open Sans"/>
                <w:sz w:val="20"/>
                <w:szCs w:val="20"/>
              </w:rPr>
              <w:t>:</w:t>
            </w:r>
          </w:p>
        </w:tc>
      </w:tr>
      <w:tr w:rsidR="00CD5714" w:rsidRPr="00CD5714" w14:paraId="62533D7A" w14:textId="77777777" w:rsidTr="00A427BE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8D20D28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D4F74E6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7C446C53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7FCA502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5714" w:rsidRPr="00CD5714" w14:paraId="6D82A663" w14:textId="77777777" w:rsidTr="00A427BE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E6A65E9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2D46766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98F8008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12F93CA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594580E7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A6EF38F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5714" w:rsidRPr="00CD5714" w14:paraId="30AF654A" w14:textId="77777777" w:rsidTr="00A427BE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48362451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1C171C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5714" w:rsidRPr="00CD5714" w14:paraId="053E83F0" w14:textId="77777777" w:rsidTr="00A427BE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3CD92BC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08321BF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1B26200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6643AA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5714" w:rsidRPr="00CD5714" w14:paraId="1C8764EE" w14:textId="77777777" w:rsidTr="00A427BE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A5843FC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735046C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7F76FF7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8F0A35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5714" w:rsidRPr="00CD5714" w14:paraId="259F176C" w14:textId="77777777" w:rsidTr="00A427BE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137B17E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0A0D6A3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556F6F7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4D5413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</w:tbl>
    <w:p w14:paraId="63525EC0" w14:textId="77777777" w:rsidR="005B2DFB" w:rsidRPr="00CD5714" w:rsidRDefault="005B2DFB" w:rsidP="005B2DFB">
      <w:pPr>
        <w:rPr>
          <w:rFonts w:ascii="Open Sans" w:hAnsi="Open Sans" w:cs="Open Sans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7"/>
        <w:gridCol w:w="273"/>
        <w:gridCol w:w="273"/>
        <w:gridCol w:w="214"/>
        <w:gridCol w:w="204"/>
        <w:gridCol w:w="2124"/>
        <w:gridCol w:w="541"/>
        <w:gridCol w:w="289"/>
        <w:gridCol w:w="139"/>
        <w:gridCol w:w="809"/>
        <w:gridCol w:w="943"/>
        <w:gridCol w:w="160"/>
        <w:gridCol w:w="657"/>
        <w:gridCol w:w="443"/>
        <w:gridCol w:w="1792"/>
      </w:tblGrid>
      <w:tr w:rsidR="00CD5714" w:rsidRPr="00CD5714" w14:paraId="190CC88F" w14:textId="77777777" w:rsidTr="00A427BE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6A09E7C1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6. DADOS DO ALUNO VOLUNTÁRIO  2</w:t>
            </w:r>
            <w:r w:rsidRPr="00CD5714">
              <w:rPr>
                <w:rFonts w:ascii="Open Sans" w:hAnsi="Open Sans" w:cs="Open Sans"/>
                <w:bCs/>
                <w:sz w:val="20"/>
                <w:szCs w:val="20"/>
              </w:rPr>
              <w:t xml:space="preserve"> (se houver</w:t>
            </w:r>
            <w:proofErr w:type="gramStart"/>
            <w:r w:rsidRPr="00CD5714">
              <w:rPr>
                <w:rFonts w:ascii="Open Sans" w:hAnsi="Open Sans" w:cs="Open Sans"/>
                <w:bCs/>
                <w:sz w:val="20"/>
                <w:szCs w:val="20"/>
              </w:rPr>
              <w:t>):</w:t>
            </w: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:</w:t>
            </w:r>
            <w:proofErr w:type="gramEnd"/>
          </w:p>
        </w:tc>
      </w:tr>
      <w:tr w:rsidR="00CD5714" w:rsidRPr="00CD5714" w14:paraId="4F4BF322" w14:textId="77777777" w:rsidTr="00A427BE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A76C994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A1FEC02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5AE003D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sz w:val="20"/>
                <w:szCs w:val="20"/>
              </w:rPr>
              <w:t>Matrícula</w:t>
            </w:r>
            <w:r w:rsidRPr="00CD5714">
              <w:rPr>
                <w:rFonts w:ascii="Open Sans" w:hAnsi="Open Sans" w:cs="Open Sans"/>
                <w:sz w:val="20"/>
                <w:szCs w:val="20"/>
              </w:rPr>
              <w:t>:</w:t>
            </w:r>
          </w:p>
        </w:tc>
      </w:tr>
      <w:tr w:rsidR="00CD5714" w:rsidRPr="00CD5714" w14:paraId="37523592" w14:textId="77777777" w:rsidTr="00A427BE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FBB4A6D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F2300BA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3CDFC433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F76B031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5714" w:rsidRPr="00CD5714" w14:paraId="4B6CF98F" w14:textId="77777777" w:rsidTr="00A427BE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7DDFFEC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AAFF16D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ACDC3A1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2D6D9F2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2773E651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4577D41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5714" w:rsidRPr="00CD5714" w14:paraId="17D80B37" w14:textId="77777777" w:rsidTr="00A427BE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2EAEBFB6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FD7E04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5714" w:rsidRPr="00CD5714" w14:paraId="4C0A3A28" w14:textId="77777777" w:rsidTr="00A427BE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632F374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BB29080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C5E817A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99EC48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5714" w:rsidRPr="00CD5714" w14:paraId="0E0E1C7B" w14:textId="77777777" w:rsidTr="00A427BE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F65EC9E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4334C4E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F031D2E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836D8A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5714" w:rsidRPr="00CD5714" w14:paraId="6AEDA923" w14:textId="77777777" w:rsidTr="00A427BE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E6749E3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B8A73F0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98E9C4C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0EEED8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</w:tbl>
    <w:p w14:paraId="3A7E874C" w14:textId="77777777" w:rsidR="005B2DFB" w:rsidRPr="00CD5714" w:rsidRDefault="005B2DFB" w:rsidP="005B2DFB">
      <w:pPr>
        <w:rPr>
          <w:rFonts w:ascii="Open Sans" w:hAnsi="Open Sans" w:cs="Open Sans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28"/>
      </w:tblGrid>
      <w:tr w:rsidR="00CD5714" w:rsidRPr="00CD5714" w14:paraId="188D9D07" w14:textId="77777777" w:rsidTr="00A427BE">
        <w:trPr>
          <w:trHeight w:val="340"/>
        </w:trPr>
        <w:tc>
          <w:tcPr>
            <w:tcW w:w="5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  <w:vAlign w:val="center"/>
          </w:tcPr>
          <w:p w14:paraId="23193186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 xml:space="preserve">7. </w:t>
            </w:r>
            <w:r w:rsidRPr="00CD5714">
              <w:rPr>
                <w:rFonts w:ascii="Open Sans" w:hAnsi="Open Sans" w:cs="Open Sans"/>
                <w:b/>
                <w:bCs/>
                <w:i/>
                <w:sz w:val="20"/>
                <w:szCs w:val="20"/>
              </w:rPr>
              <w:t xml:space="preserve">CAMPUS </w:t>
            </w:r>
            <w:r w:rsidRPr="00CD5714">
              <w:rPr>
                <w:rFonts w:ascii="Open Sans" w:hAnsi="Open Sans" w:cs="Open Sans"/>
                <w:b/>
                <w:bCs/>
                <w:sz w:val="20"/>
                <w:szCs w:val="20"/>
              </w:rPr>
              <w:t>ONDE O PROJETO FOI DESENVOLVIDO:</w:t>
            </w:r>
          </w:p>
        </w:tc>
      </w:tr>
      <w:tr w:rsidR="00CD5714" w:rsidRPr="00CD5714" w14:paraId="17BD4AAD" w14:textId="77777777" w:rsidTr="00A427BE">
        <w:trPr>
          <w:trHeight w:val="340"/>
        </w:trPr>
        <w:tc>
          <w:tcPr>
            <w:tcW w:w="5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CDC3A1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</w:p>
          <w:p w14:paraId="6FD69FCC" w14:textId="77777777" w:rsidR="005B2DFB" w:rsidRPr="00CD5714" w:rsidRDefault="005B2DFB" w:rsidP="00A427BE">
            <w:pPr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</w:p>
        </w:tc>
      </w:tr>
      <w:tr w:rsidR="00CD5714" w:rsidRPr="00CD5714" w14:paraId="4D1CBC15" w14:textId="77777777" w:rsidTr="00A427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98"/>
        </w:trPr>
        <w:tc>
          <w:tcPr>
            <w:tcW w:w="5000" w:type="pct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53E6822C" w14:textId="77777777" w:rsidR="005B2DFB" w:rsidRPr="00CD5714" w:rsidRDefault="005B2DFB" w:rsidP="00A427BE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eastAsia="Calibri" w:hAnsi="Open Sans" w:cs="Open Sans"/>
                <w:smallCaps w:val="0"/>
                <w:szCs w:val="20"/>
              </w:rPr>
            </w:pPr>
          </w:p>
        </w:tc>
      </w:tr>
      <w:tr w:rsidR="00CD5714" w:rsidRPr="00CD5714" w14:paraId="574EFED1" w14:textId="77777777" w:rsidTr="00A427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92"/>
        </w:trPr>
        <w:tc>
          <w:tcPr>
            <w:tcW w:w="5000" w:type="pct"/>
            <w:shd w:val="clear" w:color="auto" w:fill="EEECE1"/>
            <w:vAlign w:val="center"/>
          </w:tcPr>
          <w:p w14:paraId="62685342" w14:textId="77777777" w:rsidR="005B2DFB" w:rsidRPr="00CD5714" w:rsidRDefault="005B2DFB" w:rsidP="00A427BE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szCs w:val="20"/>
                <w:lang w:val="pt-BR" w:eastAsia="pt-BR"/>
              </w:rPr>
            </w:pPr>
            <w:r w:rsidRPr="00CD5714">
              <w:rPr>
                <w:rFonts w:ascii="Open Sans" w:hAnsi="Open Sans" w:cs="Open Sans"/>
                <w:szCs w:val="20"/>
                <w:lang w:val="pt-BR" w:eastAsia="pt-BR"/>
              </w:rPr>
              <w:t>8. Introdução</w:t>
            </w:r>
            <w:r w:rsidRPr="00CD5714">
              <w:rPr>
                <w:rFonts w:ascii="Open Sans" w:hAnsi="Open Sans" w:cs="Open Sans"/>
                <w:szCs w:val="20"/>
              </w:rPr>
              <w:t>: (delimitação do problema).</w:t>
            </w:r>
          </w:p>
        </w:tc>
      </w:tr>
      <w:tr w:rsidR="00CD5714" w:rsidRPr="00CD5714" w14:paraId="68150A08" w14:textId="77777777" w:rsidTr="00A427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8"/>
        </w:trPr>
        <w:tc>
          <w:tcPr>
            <w:tcW w:w="5000" w:type="pct"/>
          </w:tcPr>
          <w:p w14:paraId="0C926ABA" w14:textId="77777777" w:rsidR="005B2DFB" w:rsidRPr="00CD5714" w:rsidRDefault="005B2DFB" w:rsidP="00A427B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Cs w:val="20"/>
                <w:lang w:val="pt-BR" w:eastAsia="pt-BR"/>
              </w:rPr>
            </w:pPr>
          </w:p>
        </w:tc>
      </w:tr>
    </w:tbl>
    <w:p w14:paraId="0A2EB20C" w14:textId="77777777" w:rsidR="005B2DFB" w:rsidRPr="00CD5714" w:rsidRDefault="005B2DFB" w:rsidP="005B2DFB">
      <w:pPr>
        <w:jc w:val="center"/>
        <w:rPr>
          <w:rFonts w:ascii="Open Sans" w:hAnsi="Open Sans" w:cs="Open Sans"/>
          <w:bCs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28"/>
      </w:tblGrid>
      <w:tr w:rsidR="00CD5714" w:rsidRPr="00CD5714" w14:paraId="5B19F707" w14:textId="77777777" w:rsidTr="00A427BE">
        <w:trPr>
          <w:trHeight w:val="892"/>
        </w:trPr>
        <w:tc>
          <w:tcPr>
            <w:tcW w:w="5000" w:type="pct"/>
            <w:shd w:val="clear" w:color="auto" w:fill="EEECE1"/>
            <w:vAlign w:val="center"/>
          </w:tcPr>
          <w:p w14:paraId="3C71215E" w14:textId="77777777" w:rsidR="005B2DFB" w:rsidRPr="00CD5714" w:rsidRDefault="005B2DFB" w:rsidP="00A427BE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szCs w:val="20"/>
                <w:lang w:val="pt-BR" w:eastAsia="pt-BR"/>
              </w:rPr>
            </w:pPr>
            <w:r w:rsidRPr="00CD5714">
              <w:rPr>
                <w:rFonts w:ascii="Open Sans" w:hAnsi="Open Sans" w:cs="Open Sans"/>
                <w:szCs w:val="20"/>
                <w:lang w:val="pt-BR" w:eastAsia="pt-BR"/>
              </w:rPr>
              <w:t>9. objetivos</w:t>
            </w:r>
            <w:r w:rsidRPr="00CD5714">
              <w:rPr>
                <w:rFonts w:ascii="Open Sans" w:hAnsi="Open Sans" w:cs="Open Sans"/>
                <w:szCs w:val="20"/>
              </w:rPr>
              <w:t>: (</w:t>
            </w:r>
            <w:r w:rsidRPr="00CD5714">
              <w:rPr>
                <w:rFonts w:ascii="Open Sans" w:hAnsi="Open Sans" w:cs="Open Sans"/>
                <w:szCs w:val="20"/>
                <w:lang w:val="pt-BR"/>
              </w:rPr>
              <w:t>descrever os objetivos propostos no projeto, destacando os alcançados e justificando os que não foram alcançados</w:t>
            </w:r>
            <w:r w:rsidRPr="00CD5714">
              <w:rPr>
                <w:rFonts w:ascii="Open Sans" w:hAnsi="Open Sans" w:cs="Open Sans"/>
                <w:szCs w:val="20"/>
              </w:rPr>
              <w:t>).</w:t>
            </w:r>
          </w:p>
        </w:tc>
      </w:tr>
      <w:tr w:rsidR="00CD5714" w:rsidRPr="00CD5714" w14:paraId="7BC4D5DD" w14:textId="77777777" w:rsidTr="00A427BE">
        <w:trPr>
          <w:trHeight w:val="808"/>
        </w:trPr>
        <w:tc>
          <w:tcPr>
            <w:tcW w:w="5000" w:type="pct"/>
          </w:tcPr>
          <w:p w14:paraId="0E26A641" w14:textId="77777777" w:rsidR="005B2DFB" w:rsidRPr="00CD5714" w:rsidRDefault="005B2DFB" w:rsidP="00A427B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Cs w:val="20"/>
                <w:lang w:val="pt-BR" w:eastAsia="pt-BR"/>
              </w:rPr>
            </w:pPr>
          </w:p>
        </w:tc>
      </w:tr>
    </w:tbl>
    <w:p w14:paraId="494D7FB6" w14:textId="77777777" w:rsidR="005B2DFB" w:rsidRPr="00CD5714" w:rsidRDefault="005B2DFB" w:rsidP="005B2DFB">
      <w:pPr>
        <w:rPr>
          <w:rFonts w:ascii="Open Sans" w:hAnsi="Open Sans" w:cs="Open Sans"/>
          <w:bCs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28"/>
      </w:tblGrid>
      <w:tr w:rsidR="00CD5714" w:rsidRPr="00CD5714" w14:paraId="74E8EC6E" w14:textId="77777777" w:rsidTr="00A427BE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14:paraId="3D294FD8" w14:textId="77777777" w:rsidR="005B2DFB" w:rsidRPr="00CD5714" w:rsidRDefault="005B2DFB" w:rsidP="00A427BE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szCs w:val="20"/>
                <w:lang w:val="pt-BR" w:eastAsia="pt-BR"/>
              </w:rPr>
            </w:pPr>
            <w:r w:rsidRPr="00CD5714">
              <w:rPr>
                <w:rFonts w:ascii="Open Sans" w:hAnsi="Open Sans" w:cs="Open Sans"/>
                <w:szCs w:val="20"/>
                <w:lang w:val="pt-BR" w:eastAsia="pt-BR"/>
              </w:rPr>
              <w:t xml:space="preserve">9. Estratégia metodológica: </w:t>
            </w:r>
            <w:r w:rsidRPr="00CD5714">
              <w:rPr>
                <w:rFonts w:ascii="Open Sans" w:hAnsi="Open Sans" w:cs="Open Sans"/>
                <w:b w:val="0"/>
                <w:szCs w:val="20"/>
                <w:lang w:val="pt-BR" w:eastAsia="pt-BR"/>
              </w:rPr>
              <w:t>(descrição detalhada da maneira como foram desenvolvidas as atividades para se chegar aos objetivos propostos. indicar o material e métodos utilizados)</w:t>
            </w:r>
            <w:r w:rsidRPr="00CD5714">
              <w:rPr>
                <w:rFonts w:ascii="Open Sans" w:hAnsi="Open Sans" w:cs="Open Sans"/>
                <w:b w:val="0"/>
                <w:bCs w:val="0"/>
                <w:szCs w:val="20"/>
                <w:lang w:val="pt-BR" w:eastAsia="pt-BR"/>
              </w:rPr>
              <w:t>.</w:t>
            </w:r>
          </w:p>
        </w:tc>
      </w:tr>
      <w:tr w:rsidR="00CD5714" w:rsidRPr="00CD5714" w14:paraId="3CC0AA88" w14:textId="77777777" w:rsidTr="00A427BE">
        <w:trPr>
          <w:trHeight w:val="1677"/>
        </w:trPr>
        <w:tc>
          <w:tcPr>
            <w:tcW w:w="5000" w:type="pct"/>
          </w:tcPr>
          <w:p w14:paraId="26C3256F" w14:textId="77777777" w:rsidR="005B2DFB" w:rsidRPr="00CD5714" w:rsidRDefault="005B2DFB" w:rsidP="00A427B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Cs w:val="20"/>
                <w:lang w:val="pt-BR" w:eastAsia="pt-BR"/>
              </w:rPr>
            </w:pPr>
          </w:p>
          <w:p w14:paraId="277FD556" w14:textId="77777777" w:rsidR="005B2DFB" w:rsidRPr="00CD5714" w:rsidRDefault="005B2DFB" w:rsidP="00A427B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Cs w:val="20"/>
                <w:lang w:val="pt-BR" w:eastAsia="pt-BR"/>
              </w:rPr>
            </w:pPr>
          </w:p>
          <w:p w14:paraId="6E281F0E" w14:textId="77777777" w:rsidR="005B2DFB" w:rsidRPr="00CD5714" w:rsidRDefault="005B2DFB" w:rsidP="00A427B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Cs w:val="20"/>
                <w:lang w:val="pt-BR" w:eastAsia="pt-BR"/>
              </w:rPr>
            </w:pPr>
          </w:p>
          <w:p w14:paraId="143C3B9F" w14:textId="77777777" w:rsidR="005B2DFB" w:rsidRPr="00CD5714" w:rsidRDefault="005B2DFB" w:rsidP="00A427B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Cs w:val="20"/>
                <w:lang w:val="pt-BR" w:eastAsia="pt-BR"/>
              </w:rPr>
            </w:pPr>
          </w:p>
          <w:p w14:paraId="65C80D04" w14:textId="77777777" w:rsidR="005B2DFB" w:rsidRPr="00CD5714" w:rsidRDefault="005B2DFB" w:rsidP="00A427B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Cs w:val="20"/>
                <w:lang w:val="pt-BR" w:eastAsia="pt-BR"/>
              </w:rPr>
            </w:pPr>
          </w:p>
          <w:p w14:paraId="46A82C84" w14:textId="77777777" w:rsidR="005B2DFB" w:rsidRPr="00CD5714" w:rsidRDefault="005B2DFB" w:rsidP="00A427B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Cs w:val="20"/>
                <w:lang w:val="pt-BR" w:eastAsia="pt-BR"/>
              </w:rPr>
            </w:pPr>
          </w:p>
        </w:tc>
      </w:tr>
    </w:tbl>
    <w:p w14:paraId="465AF06F" w14:textId="77777777" w:rsidR="005B2DFB" w:rsidRPr="00CD5714" w:rsidRDefault="005B2DFB" w:rsidP="005B2DFB">
      <w:pPr>
        <w:tabs>
          <w:tab w:val="left" w:pos="-1985"/>
        </w:tabs>
        <w:rPr>
          <w:rFonts w:ascii="Open Sans" w:hAnsi="Open Sans" w:cs="Open Sans"/>
          <w:sz w:val="20"/>
          <w:szCs w:val="20"/>
        </w:rPr>
      </w:pPr>
    </w:p>
    <w:p w14:paraId="29C6A1AD" w14:textId="77777777" w:rsidR="005B2DFB" w:rsidRPr="00CD5714" w:rsidRDefault="005B2DFB" w:rsidP="005B2DFB">
      <w:pPr>
        <w:tabs>
          <w:tab w:val="left" w:pos="-1985"/>
        </w:tabs>
        <w:rPr>
          <w:rFonts w:ascii="Open Sans" w:hAnsi="Open Sans" w:cs="Open Sans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28"/>
      </w:tblGrid>
      <w:tr w:rsidR="00CD5714" w:rsidRPr="00CD5714" w14:paraId="46C0D328" w14:textId="77777777" w:rsidTr="00A427BE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14:paraId="44352B09" w14:textId="77777777" w:rsidR="005B2DFB" w:rsidRPr="00CD5714" w:rsidRDefault="005B2DFB" w:rsidP="00A427BE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szCs w:val="20"/>
                <w:lang w:val="pt-BR" w:eastAsia="pt-BR"/>
              </w:rPr>
            </w:pPr>
            <w:r w:rsidRPr="00CD5714">
              <w:rPr>
                <w:rFonts w:ascii="Open Sans" w:hAnsi="Open Sans" w:cs="Open Sans"/>
                <w:szCs w:val="20"/>
                <w:lang w:val="pt-BR" w:eastAsia="pt-BR"/>
              </w:rPr>
              <w:t xml:space="preserve">10. Atividades executadas no período: </w:t>
            </w:r>
            <w:r w:rsidRPr="00CD5714">
              <w:rPr>
                <w:rFonts w:ascii="Open Sans" w:hAnsi="Open Sans" w:cs="Open Sans"/>
                <w:b w:val="0"/>
                <w:szCs w:val="20"/>
                <w:lang w:val="pt-BR" w:eastAsia="pt-BR"/>
              </w:rPr>
              <w:t>(Relação das atividades executadas, em ordem sequencial e temporal, de acordo com o plano e dentro do período de execução, justificando as atividades descritas no plano de trabalho e não desenvolvidas</w:t>
            </w:r>
            <w:r w:rsidRPr="00CD5714">
              <w:rPr>
                <w:rFonts w:ascii="Open Sans" w:hAnsi="Open Sans" w:cs="Open Sans"/>
                <w:b w:val="0"/>
                <w:bCs w:val="0"/>
                <w:szCs w:val="20"/>
                <w:lang w:val="pt-BR" w:eastAsia="pt-BR"/>
              </w:rPr>
              <w:t>).</w:t>
            </w:r>
          </w:p>
        </w:tc>
      </w:tr>
      <w:tr w:rsidR="00CD5714" w:rsidRPr="00CD5714" w14:paraId="47111B82" w14:textId="77777777" w:rsidTr="00A427BE">
        <w:trPr>
          <w:trHeight w:val="1424"/>
        </w:trPr>
        <w:tc>
          <w:tcPr>
            <w:tcW w:w="5000" w:type="pct"/>
          </w:tcPr>
          <w:p w14:paraId="6E718C08" w14:textId="77777777" w:rsidR="005B2DFB" w:rsidRPr="00CD5714" w:rsidRDefault="005B2DFB" w:rsidP="00A427B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Cs w:val="20"/>
                <w:lang w:val="pt-BR" w:eastAsia="pt-BR"/>
              </w:rPr>
            </w:pPr>
          </w:p>
          <w:p w14:paraId="1515FB55" w14:textId="77777777" w:rsidR="005B2DFB" w:rsidRPr="00CD5714" w:rsidRDefault="005B2DFB" w:rsidP="00A427B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Cs w:val="20"/>
                <w:lang w:val="pt-BR" w:eastAsia="pt-BR"/>
              </w:rPr>
            </w:pPr>
          </w:p>
          <w:p w14:paraId="07579911" w14:textId="77777777" w:rsidR="005B2DFB" w:rsidRPr="00CD5714" w:rsidRDefault="005B2DFB" w:rsidP="00A427B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Cs w:val="20"/>
                <w:lang w:val="pt-BR" w:eastAsia="pt-BR"/>
              </w:rPr>
            </w:pPr>
          </w:p>
          <w:p w14:paraId="4697C298" w14:textId="77777777" w:rsidR="005B2DFB" w:rsidRPr="00CD5714" w:rsidRDefault="005B2DFB" w:rsidP="00A427B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Cs w:val="20"/>
                <w:lang w:val="pt-BR" w:eastAsia="pt-BR"/>
              </w:rPr>
            </w:pPr>
          </w:p>
        </w:tc>
      </w:tr>
    </w:tbl>
    <w:p w14:paraId="76591F58" w14:textId="77777777" w:rsidR="005B2DFB" w:rsidRPr="00CD5714" w:rsidRDefault="005B2DFB" w:rsidP="005B2DFB">
      <w:pPr>
        <w:tabs>
          <w:tab w:val="left" w:pos="-1985"/>
        </w:tabs>
        <w:rPr>
          <w:rFonts w:ascii="Open Sans" w:hAnsi="Open Sans" w:cs="Open Sans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28"/>
      </w:tblGrid>
      <w:tr w:rsidR="00CD5714" w:rsidRPr="00CD5714" w14:paraId="2BCD5C30" w14:textId="77777777" w:rsidTr="00A427BE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14:paraId="541459FF" w14:textId="77777777" w:rsidR="005B2DFB" w:rsidRPr="00CD5714" w:rsidRDefault="005B2DFB" w:rsidP="00A427BE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szCs w:val="20"/>
                <w:lang w:val="pt-BR" w:eastAsia="pt-BR"/>
              </w:rPr>
            </w:pPr>
            <w:r w:rsidRPr="00CD5714">
              <w:rPr>
                <w:rFonts w:ascii="Open Sans" w:hAnsi="Open Sans" w:cs="Open Sans"/>
                <w:szCs w:val="20"/>
                <w:lang w:val="pt-BR" w:eastAsia="pt-BR"/>
              </w:rPr>
              <w:t xml:space="preserve">11. Resultados obtidos e discussão: </w:t>
            </w:r>
            <w:r w:rsidRPr="00CD5714">
              <w:rPr>
                <w:rFonts w:ascii="Open Sans" w:hAnsi="Open Sans" w:cs="Open Sans"/>
                <w:b w:val="0"/>
                <w:szCs w:val="20"/>
                <w:lang w:val="pt-BR" w:eastAsia="pt-BR"/>
              </w:rPr>
              <w:t>(Relação dos resultados ou produtos obtidos durante a execução da pesquisa, indicando os avanços no conhecimento disponível alcançado. anexar fotos de atividades desenvolvidas durante o projeto, COMPROVANTE DE DEPOSITOS NO NIT (QUANDO HOUVER)</w:t>
            </w:r>
            <w:r w:rsidRPr="00CD5714">
              <w:rPr>
                <w:rFonts w:ascii="Open Sans" w:hAnsi="Open Sans" w:cs="Open Sans"/>
                <w:b w:val="0"/>
                <w:bCs w:val="0"/>
                <w:szCs w:val="20"/>
                <w:lang w:val="pt-BR" w:eastAsia="pt-BR"/>
              </w:rPr>
              <w:t>.</w:t>
            </w:r>
          </w:p>
        </w:tc>
      </w:tr>
      <w:tr w:rsidR="00CD5714" w:rsidRPr="00CD5714" w14:paraId="2493A1C9" w14:textId="77777777" w:rsidTr="00A427BE">
        <w:trPr>
          <w:trHeight w:val="1220"/>
        </w:trPr>
        <w:tc>
          <w:tcPr>
            <w:tcW w:w="5000" w:type="pct"/>
          </w:tcPr>
          <w:p w14:paraId="00565B08" w14:textId="77777777" w:rsidR="005B2DFB" w:rsidRPr="00CD5714" w:rsidRDefault="005B2DFB" w:rsidP="00A427B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Cs w:val="20"/>
                <w:lang w:val="pt-BR" w:eastAsia="pt-BR"/>
              </w:rPr>
            </w:pPr>
          </w:p>
          <w:p w14:paraId="0BEF0139" w14:textId="77777777" w:rsidR="005B2DFB" w:rsidRPr="00CD5714" w:rsidRDefault="005B2DFB" w:rsidP="00A427B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Cs w:val="20"/>
                <w:lang w:val="pt-BR" w:eastAsia="pt-BR"/>
              </w:rPr>
            </w:pPr>
          </w:p>
          <w:p w14:paraId="6B0EADD7" w14:textId="77777777" w:rsidR="005B2DFB" w:rsidRPr="00CD5714" w:rsidRDefault="005B2DFB" w:rsidP="00A427B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Cs w:val="20"/>
                <w:lang w:val="pt-BR" w:eastAsia="pt-BR"/>
              </w:rPr>
            </w:pPr>
          </w:p>
          <w:p w14:paraId="2D2FF9EC" w14:textId="77777777" w:rsidR="005B2DFB" w:rsidRPr="00CD5714" w:rsidRDefault="005B2DFB" w:rsidP="00A427B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Cs w:val="20"/>
                <w:lang w:val="pt-BR" w:eastAsia="pt-BR"/>
              </w:rPr>
            </w:pPr>
          </w:p>
        </w:tc>
      </w:tr>
    </w:tbl>
    <w:p w14:paraId="4EB267B2" w14:textId="77777777" w:rsidR="005B2DFB" w:rsidRPr="00CD5714" w:rsidRDefault="005B2DFB" w:rsidP="005B2DFB">
      <w:pPr>
        <w:jc w:val="center"/>
        <w:rPr>
          <w:rFonts w:ascii="Open Sans" w:hAnsi="Open Sans" w:cs="Open Sans"/>
          <w:bCs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28"/>
      </w:tblGrid>
      <w:tr w:rsidR="00CD5714" w:rsidRPr="00CD5714" w14:paraId="321E5546" w14:textId="77777777" w:rsidTr="00A427BE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14:paraId="2D41030A" w14:textId="77777777" w:rsidR="005B2DFB" w:rsidRPr="00CD5714" w:rsidRDefault="005B2DFB" w:rsidP="00A427BE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szCs w:val="20"/>
                <w:lang w:val="pt-BR" w:eastAsia="pt-BR"/>
              </w:rPr>
            </w:pPr>
            <w:r w:rsidRPr="00CD5714">
              <w:rPr>
                <w:rFonts w:ascii="Open Sans" w:hAnsi="Open Sans" w:cs="Open Sans"/>
                <w:szCs w:val="20"/>
                <w:lang w:val="pt-BR" w:eastAsia="pt-BR"/>
              </w:rPr>
              <w:t xml:space="preserve">12. Considerações finais: </w:t>
            </w:r>
            <w:r w:rsidRPr="00CD5714">
              <w:rPr>
                <w:rFonts w:ascii="Open Sans" w:hAnsi="Open Sans" w:cs="Open Sans"/>
                <w:b w:val="0"/>
                <w:szCs w:val="20"/>
                <w:lang w:val="pt-BR" w:eastAsia="pt-BR"/>
              </w:rPr>
              <w:t>(Expor de modo sucinto a contribuição do projeto ao conhecimento científico de sua área, apresentando as implicações para futuros trabalhos que possam ser desenvolvidos</w:t>
            </w:r>
            <w:r w:rsidRPr="00CD5714">
              <w:rPr>
                <w:rFonts w:ascii="Open Sans" w:hAnsi="Open Sans" w:cs="Open Sans"/>
                <w:b w:val="0"/>
                <w:bCs w:val="0"/>
                <w:szCs w:val="20"/>
                <w:lang w:val="pt-BR" w:eastAsia="pt-BR"/>
              </w:rPr>
              <w:t>).</w:t>
            </w:r>
          </w:p>
        </w:tc>
      </w:tr>
      <w:tr w:rsidR="00CD5714" w:rsidRPr="00CD5714" w14:paraId="206011FD" w14:textId="77777777" w:rsidTr="00A427BE">
        <w:trPr>
          <w:trHeight w:val="850"/>
        </w:trPr>
        <w:tc>
          <w:tcPr>
            <w:tcW w:w="5000" w:type="pct"/>
          </w:tcPr>
          <w:p w14:paraId="50BA3293" w14:textId="77777777" w:rsidR="005B2DFB" w:rsidRPr="00CD5714" w:rsidRDefault="005B2DFB" w:rsidP="00A427B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Cs w:val="20"/>
                <w:lang w:val="pt-BR" w:eastAsia="pt-BR"/>
              </w:rPr>
            </w:pPr>
          </w:p>
          <w:p w14:paraId="12330A92" w14:textId="77777777" w:rsidR="005B2DFB" w:rsidRPr="00CD5714" w:rsidRDefault="005B2DFB" w:rsidP="00A427B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Cs w:val="20"/>
                <w:lang w:val="pt-BR" w:eastAsia="pt-BR"/>
              </w:rPr>
            </w:pPr>
          </w:p>
          <w:p w14:paraId="4B293C5C" w14:textId="77777777" w:rsidR="005B2DFB" w:rsidRPr="00CD5714" w:rsidRDefault="005B2DFB" w:rsidP="00A427B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Cs w:val="20"/>
                <w:lang w:val="pt-BR" w:eastAsia="pt-BR"/>
              </w:rPr>
            </w:pPr>
          </w:p>
          <w:p w14:paraId="07FD6D8B" w14:textId="77777777" w:rsidR="005B2DFB" w:rsidRPr="00CD5714" w:rsidRDefault="005B2DFB" w:rsidP="00A427B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Cs w:val="20"/>
                <w:lang w:val="pt-BR" w:eastAsia="pt-BR"/>
              </w:rPr>
            </w:pPr>
          </w:p>
        </w:tc>
      </w:tr>
    </w:tbl>
    <w:p w14:paraId="209EDBFF" w14:textId="77777777" w:rsidR="005B2DFB" w:rsidRPr="00CD5714" w:rsidRDefault="005B2DFB" w:rsidP="005B2DFB">
      <w:pPr>
        <w:tabs>
          <w:tab w:val="left" w:pos="-1985"/>
        </w:tabs>
        <w:rPr>
          <w:rFonts w:ascii="Open Sans" w:hAnsi="Open Sans" w:cs="Open Sans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28"/>
      </w:tblGrid>
      <w:tr w:rsidR="00CD5714" w:rsidRPr="00CD5714" w14:paraId="576CBFE9" w14:textId="77777777" w:rsidTr="00A427BE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14:paraId="096A8B40" w14:textId="77777777" w:rsidR="005B2DFB" w:rsidRPr="00CD5714" w:rsidRDefault="005B2DFB" w:rsidP="00A427BE">
            <w:pPr>
              <w:jc w:val="both"/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sz w:val="20"/>
                <w:szCs w:val="20"/>
              </w:rPr>
              <w:t>13. DIFICULDADES E SOLUÇÕES:</w:t>
            </w:r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r w:rsidRPr="00CD5714">
              <w:rPr>
                <w:rFonts w:ascii="Open Sans" w:hAnsi="Open Sans" w:cs="Open Sans"/>
                <w:bCs/>
                <w:smallCaps/>
                <w:sz w:val="20"/>
                <w:szCs w:val="20"/>
                <w:lang w:eastAsia="pt-BR"/>
              </w:rPr>
              <w:t>(EXPOR AS DIFICULDADES ENFRENTADAS NO DESENVOLVIMENTO DO PLANO E AS ESTRATÉGIAS UTILIZADAS PARA SUA RESOLUÇÃO).</w:t>
            </w:r>
          </w:p>
        </w:tc>
      </w:tr>
      <w:tr w:rsidR="00CD5714" w:rsidRPr="00CD5714" w14:paraId="7EC15048" w14:textId="77777777" w:rsidTr="00A427BE">
        <w:trPr>
          <w:trHeight w:val="1019"/>
        </w:trPr>
        <w:tc>
          <w:tcPr>
            <w:tcW w:w="5000" w:type="pct"/>
          </w:tcPr>
          <w:p w14:paraId="020B2730" w14:textId="77777777" w:rsidR="005B2DFB" w:rsidRPr="00CD5714" w:rsidRDefault="005B2DFB" w:rsidP="00A427B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Cs w:val="20"/>
                <w:lang w:val="pt-BR" w:eastAsia="pt-BR"/>
              </w:rPr>
            </w:pPr>
          </w:p>
          <w:p w14:paraId="00EB123D" w14:textId="77777777" w:rsidR="005B2DFB" w:rsidRPr="00CD5714" w:rsidRDefault="005B2DFB" w:rsidP="00A427B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Cs w:val="20"/>
                <w:lang w:val="pt-BR" w:eastAsia="pt-BR"/>
              </w:rPr>
            </w:pPr>
          </w:p>
          <w:p w14:paraId="552771AC" w14:textId="77777777" w:rsidR="005B2DFB" w:rsidRPr="00CD5714" w:rsidRDefault="005B2DFB" w:rsidP="00A427B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Cs w:val="20"/>
                <w:lang w:val="pt-BR" w:eastAsia="pt-BR"/>
              </w:rPr>
            </w:pPr>
          </w:p>
          <w:p w14:paraId="6540B735" w14:textId="77777777" w:rsidR="005B2DFB" w:rsidRPr="00CD5714" w:rsidRDefault="005B2DFB" w:rsidP="00A427B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Cs w:val="20"/>
                <w:lang w:val="pt-BR" w:eastAsia="pt-BR"/>
              </w:rPr>
            </w:pPr>
          </w:p>
        </w:tc>
      </w:tr>
    </w:tbl>
    <w:p w14:paraId="5931C6CD" w14:textId="77777777" w:rsidR="005B2DFB" w:rsidRPr="00CD5714" w:rsidRDefault="005B2DFB" w:rsidP="005B2DFB">
      <w:pPr>
        <w:tabs>
          <w:tab w:val="left" w:pos="-1985"/>
        </w:tabs>
        <w:rPr>
          <w:rFonts w:ascii="Open Sans" w:hAnsi="Open Sans" w:cs="Open Sans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28"/>
      </w:tblGrid>
      <w:tr w:rsidR="00CD5714" w:rsidRPr="00CD5714" w14:paraId="750EB562" w14:textId="77777777" w:rsidTr="00A427BE">
        <w:trPr>
          <w:trHeight w:val="694"/>
        </w:trPr>
        <w:tc>
          <w:tcPr>
            <w:tcW w:w="5000" w:type="pct"/>
            <w:shd w:val="clear" w:color="auto" w:fill="EAEAEA"/>
          </w:tcPr>
          <w:p w14:paraId="65A48EFF" w14:textId="77777777" w:rsidR="005B2DFB" w:rsidRPr="00CD5714" w:rsidRDefault="005B2DFB" w:rsidP="00A427BE">
            <w:pPr>
              <w:jc w:val="both"/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sz w:val="20"/>
                <w:szCs w:val="20"/>
              </w:rPr>
              <w:t>14. DESCRIÇÃO DE GASTOS COM O USO DO AUXÍLIO FINANCEIRO AO PROJETO:</w:t>
            </w:r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 (FAZER UMA DESCRIÇÃO </w:t>
            </w:r>
            <w:r w:rsidRPr="00CD5714">
              <w:rPr>
                <w:rFonts w:ascii="Open Sans" w:hAnsi="Open Sans" w:cs="Open Sans"/>
                <w:bCs/>
                <w:smallCaps/>
                <w:sz w:val="20"/>
                <w:szCs w:val="20"/>
                <w:lang w:eastAsia="pt-BR"/>
              </w:rPr>
              <w:t>SUCINTA</w:t>
            </w:r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 DOS MATERIAIS, SERVIÇOS E OUTROS GASTOS. ANEXAR O FORMULÁRIO DE PRESTAÇÃO DE CONTAS COM NOTAS)</w:t>
            </w:r>
          </w:p>
        </w:tc>
      </w:tr>
      <w:tr w:rsidR="00CD5714" w:rsidRPr="00CD5714" w14:paraId="5EFFA4FA" w14:textId="77777777" w:rsidTr="00A427BE">
        <w:trPr>
          <w:trHeight w:val="1248"/>
        </w:trPr>
        <w:tc>
          <w:tcPr>
            <w:tcW w:w="5000" w:type="pct"/>
          </w:tcPr>
          <w:p w14:paraId="50516E41" w14:textId="77777777" w:rsidR="005B2DFB" w:rsidRPr="00CD5714" w:rsidRDefault="005B2DFB" w:rsidP="00A427B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Cs w:val="20"/>
                <w:lang w:val="pt-BR" w:eastAsia="pt-BR"/>
              </w:rPr>
            </w:pPr>
          </w:p>
        </w:tc>
      </w:tr>
    </w:tbl>
    <w:p w14:paraId="10690435" w14:textId="77777777" w:rsidR="005B2DFB" w:rsidRPr="00CD5714" w:rsidRDefault="005B2DFB" w:rsidP="005B2DFB">
      <w:pPr>
        <w:tabs>
          <w:tab w:val="left" w:pos="-1985"/>
        </w:tabs>
        <w:rPr>
          <w:rFonts w:ascii="Open Sans" w:hAnsi="Open Sans" w:cs="Open Sans"/>
          <w:sz w:val="20"/>
          <w:szCs w:val="20"/>
        </w:rPr>
      </w:pPr>
    </w:p>
    <w:tbl>
      <w:tblPr>
        <w:tblW w:w="5056" w:type="pct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59"/>
        <w:gridCol w:w="2983"/>
        <w:gridCol w:w="1494"/>
      </w:tblGrid>
      <w:tr w:rsidR="00CD5714" w:rsidRPr="00CD5714" w14:paraId="69E3FE88" w14:textId="77777777" w:rsidTr="00A427BE">
        <w:trPr>
          <w:trHeight w:val="694"/>
        </w:trPr>
        <w:tc>
          <w:tcPr>
            <w:tcW w:w="5000" w:type="pct"/>
            <w:gridSpan w:val="3"/>
            <w:shd w:val="clear" w:color="auto" w:fill="EAEAEA"/>
          </w:tcPr>
          <w:p w14:paraId="27D3229F" w14:textId="77777777" w:rsidR="005B2DFB" w:rsidRPr="00CD5714" w:rsidRDefault="005B2DFB" w:rsidP="00A427BE">
            <w:pPr>
              <w:jc w:val="both"/>
              <w:rPr>
                <w:rFonts w:ascii="Open Sans" w:hAnsi="Open Sans" w:cs="Open Sans"/>
                <w:sz w:val="20"/>
                <w:szCs w:val="20"/>
              </w:rPr>
            </w:pPr>
            <w:proofErr w:type="gramStart"/>
            <w:r w:rsidRPr="00CD5714">
              <w:rPr>
                <w:rFonts w:ascii="Open Sans" w:hAnsi="Open Sans" w:cs="Open Sans"/>
                <w:b/>
                <w:sz w:val="20"/>
                <w:szCs w:val="20"/>
              </w:rPr>
              <w:lastRenderedPageBreak/>
              <w:t>15</w:t>
            </w:r>
            <w:r w:rsidRPr="00CD5714">
              <w:rPr>
                <w:rFonts w:ascii="Open Sans" w:hAnsi="Open Sans" w:cs="Open Sans"/>
                <w:b/>
                <w:bCs/>
              </w:rPr>
              <w:t xml:space="preserve">  MATERIAIS</w:t>
            </w:r>
            <w:proofErr w:type="gramEnd"/>
            <w:r w:rsidRPr="00CD5714">
              <w:rPr>
                <w:rFonts w:ascii="Open Sans" w:hAnsi="Open Sans" w:cs="Open Sans"/>
                <w:b/>
                <w:bCs/>
              </w:rPr>
              <w:t xml:space="preserve"> ADQUIRIDOS</w:t>
            </w:r>
            <w:r w:rsidRPr="00CD5714">
              <w:rPr>
                <w:rFonts w:ascii="Open Sans" w:hAnsi="Open Sans" w:cs="Open Sans"/>
                <w:b/>
              </w:rPr>
              <w:t xml:space="preserve">: </w:t>
            </w:r>
            <w:r w:rsidRPr="00CD5714">
              <w:rPr>
                <w:rFonts w:ascii="Open Sans" w:hAnsi="Open Sans" w:cs="Open Sans"/>
              </w:rPr>
              <w:t>(DESCREVER QUAIS MATERIAIS FORAM ADQUIRIDOS PARA A REALIZAÇÃO DO PROJETO E COMO FORAM UTILIZADOS ESSES MATERIAIS, DESTACANDO SEUS RESPECTIVOS VALORES, E OS REGISTROS DE PATRIMÔNIOS NO CASO DOS BENS PERMANENTES)</w:t>
            </w:r>
          </w:p>
        </w:tc>
      </w:tr>
      <w:tr w:rsidR="00CD5714" w:rsidRPr="00CD5714" w14:paraId="60C7ADC6" w14:textId="77777777" w:rsidTr="00A427B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619"/>
        </w:trPr>
        <w:tc>
          <w:tcPr>
            <w:tcW w:w="2701" w:type="pct"/>
            <w:tcBorders>
              <w:right w:val="single" w:sz="4" w:space="0" w:color="auto"/>
            </w:tcBorders>
          </w:tcPr>
          <w:p w14:paraId="6AA8A043" w14:textId="77777777" w:rsidR="005B2DFB" w:rsidRPr="00CD5714" w:rsidRDefault="005B2DFB" w:rsidP="00A427BE">
            <w:pPr>
              <w:jc w:val="center"/>
              <w:rPr>
                <w:rFonts w:ascii="Open Sans" w:hAnsi="Open Sans" w:cs="Open Sans"/>
                <w:b/>
              </w:rPr>
            </w:pPr>
            <w:r w:rsidRPr="00CD5714">
              <w:rPr>
                <w:rFonts w:ascii="Open Sans" w:hAnsi="Open Sans" w:cs="Open Sans"/>
                <w:b/>
              </w:rPr>
              <w:t>Material permanente (utilização)</w:t>
            </w:r>
          </w:p>
        </w:tc>
        <w:tc>
          <w:tcPr>
            <w:tcW w:w="1532" w:type="pct"/>
            <w:tcBorders>
              <w:left w:val="single" w:sz="4" w:space="0" w:color="auto"/>
            </w:tcBorders>
          </w:tcPr>
          <w:p w14:paraId="62192A04" w14:textId="77777777" w:rsidR="005B2DFB" w:rsidRPr="00CD5714" w:rsidRDefault="005B2DFB" w:rsidP="00A427BE">
            <w:pPr>
              <w:jc w:val="center"/>
              <w:rPr>
                <w:rFonts w:ascii="Open Sans" w:hAnsi="Open Sans" w:cs="Open Sans"/>
                <w:b/>
              </w:rPr>
            </w:pPr>
            <w:r w:rsidRPr="00CD5714">
              <w:rPr>
                <w:rFonts w:ascii="Open Sans" w:hAnsi="Open Sans" w:cs="Open Sans"/>
                <w:b/>
              </w:rPr>
              <w:t>Número do registro de patrimônio</w:t>
            </w:r>
          </w:p>
        </w:tc>
        <w:tc>
          <w:tcPr>
            <w:tcW w:w="767" w:type="pct"/>
          </w:tcPr>
          <w:p w14:paraId="7A6DC912" w14:textId="77777777" w:rsidR="005B2DFB" w:rsidRPr="00CD5714" w:rsidRDefault="005B2DFB" w:rsidP="00A427BE">
            <w:pPr>
              <w:jc w:val="center"/>
              <w:rPr>
                <w:rFonts w:ascii="Open Sans" w:hAnsi="Open Sans" w:cs="Open Sans"/>
                <w:b/>
              </w:rPr>
            </w:pPr>
            <w:r w:rsidRPr="00CD5714">
              <w:rPr>
                <w:rFonts w:ascii="Open Sans" w:hAnsi="Open Sans" w:cs="Open Sans"/>
                <w:b/>
              </w:rPr>
              <w:t>Valor R$</w:t>
            </w:r>
          </w:p>
        </w:tc>
      </w:tr>
      <w:tr w:rsidR="00CD5714" w:rsidRPr="00CD5714" w14:paraId="3A177F25" w14:textId="77777777" w:rsidTr="00A427B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tcBorders>
              <w:right w:val="single" w:sz="4" w:space="0" w:color="auto"/>
            </w:tcBorders>
          </w:tcPr>
          <w:p w14:paraId="6762770B" w14:textId="77777777" w:rsidR="005B2DFB" w:rsidRPr="00CD5714" w:rsidRDefault="005B2DFB" w:rsidP="00A427BE">
            <w:pPr>
              <w:rPr>
                <w:rFonts w:ascii="Open Sans" w:hAnsi="Open Sans" w:cs="Open Sans"/>
                <w:b/>
              </w:rPr>
            </w:pPr>
          </w:p>
        </w:tc>
        <w:tc>
          <w:tcPr>
            <w:tcW w:w="1532" w:type="pct"/>
            <w:tcBorders>
              <w:left w:val="single" w:sz="4" w:space="0" w:color="auto"/>
            </w:tcBorders>
          </w:tcPr>
          <w:p w14:paraId="477DD356" w14:textId="77777777" w:rsidR="005B2DFB" w:rsidRPr="00CD5714" w:rsidRDefault="005B2DFB" w:rsidP="00A42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767" w:type="pct"/>
            <w:vAlign w:val="center"/>
          </w:tcPr>
          <w:p w14:paraId="41216B20" w14:textId="77777777" w:rsidR="005B2DFB" w:rsidRPr="00CD5714" w:rsidRDefault="005B2DFB" w:rsidP="00A427BE">
            <w:pPr>
              <w:rPr>
                <w:rFonts w:ascii="Open Sans" w:hAnsi="Open Sans" w:cs="Open Sans"/>
              </w:rPr>
            </w:pPr>
          </w:p>
        </w:tc>
      </w:tr>
      <w:tr w:rsidR="00CD5714" w:rsidRPr="00CD5714" w14:paraId="1F9799A7" w14:textId="77777777" w:rsidTr="00A427B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tcBorders>
              <w:right w:val="single" w:sz="4" w:space="0" w:color="auto"/>
            </w:tcBorders>
          </w:tcPr>
          <w:p w14:paraId="32758416" w14:textId="77777777" w:rsidR="005B2DFB" w:rsidRPr="00CD5714" w:rsidRDefault="005B2DFB" w:rsidP="00A427BE">
            <w:pPr>
              <w:rPr>
                <w:rFonts w:ascii="Open Sans" w:hAnsi="Open Sans" w:cs="Open Sans"/>
                <w:b/>
              </w:rPr>
            </w:pPr>
          </w:p>
        </w:tc>
        <w:tc>
          <w:tcPr>
            <w:tcW w:w="1532" w:type="pct"/>
            <w:tcBorders>
              <w:left w:val="single" w:sz="4" w:space="0" w:color="auto"/>
            </w:tcBorders>
          </w:tcPr>
          <w:p w14:paraId="61590B12" w14:textId="77777777" w:rsidR="005B2DFB" w:rsidRPr="00CD5714" w:rsidRDefault="005B2DFB" w:rsidP="00A427BE">
            <w:pPr>
              <w:rPr>
                <w:rFonts w:ascii="Open Sans" w:hAnsi="Open Sans" w:cs="Open Sans"/>
                <w:b/>
              </w:rPr>
            </w:pPr>
          </w:p>
        </w:tc>
        <w:tc>
          <w:tcPr>
            <w:tcW w:w="767" w:type="pct"/>
          </w:tcPr>
          <w:p w14:paraId="300A8B87" w14:textId="77777777" w:rsidR="005B2DFB" w:rsidRPr="00CD5714" w:rsidRDefault="005B2DFB" w:rsidP="00A427BE">
            <w:pPr>
              <w:rPr>
                <w:rFonts w:ascii="Open Sans" w:hAnsi="Open Sans" w:cs="Open Sans"/>
                <w:b/>
              </w:rPr>
            </w:pPr>
          </w:p>
        </w:tc>
      </w:tr>
      <w:tr w:rsidR="00CD5714" w:rsidRPr="00CD5714" w14:paraId="0334BFB2" w14:textId="77777777" w:rsidTr="00A427B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5EE6CD1" w14:textId="77777777" w:rsidR="005B2DFB" w:rsidRPr="00CD5714" w:rsidRDefault="005B2DFB" w:rsidP="00A427BE">
            <w:pPr>
              <w:jc w:val="center"/>
              <w:rPr>
                <w:rFonts w:ascii="Open Sans" w:hAnsi="Open Sans" w:cs="Open Sans"/>
                <w:b/>
              </w:rPr>
            </w:pPr>
            <w:r w:rsidRPr="00CD5714">
              <w:rPr>
                <w:rFonts w:ascii="Open Sans" w:hAnsi="Open Sans" w:cs="Open Sans"/>
                <w:b/>
              </w:rPr>
              <w:t>Material de consumo (utilização)</w:t>
            </w:r>
          </w:p>
        </w:tc>
        <w:tc>
          <w:tcPr>
            <w:tcW w:w="15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6D15CE6" w14:textId="77777777" w:rsidR="005B2DFB" w:rsidRPr="00CD5714" w:rsidRDefault="005B2DFB" w:rsidP="00A427BE">
            <w:pPr>
              <w:jc w:val="center"/>
              <w:rPr>
                <w:rFonts w:ascii="Open Sans" w:hAnsi="Open Sans" w:cs="Open Sans"/>
                <w:b/>
              </w:rPr>
            </w:pPr>
            <w:r w:rsidRPr="00CD5714">
              <w:rPr>
                <w:rFonts w:ascii="Open Sans" w:hAnsi="Open Sans" w:cs="Open Sans"/>
                <w:b/>
              </w:rPr>
              <w:t>Objetivo</w:t>
            </w: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5CEA0" w14:textId="77777777" w:rsidR="005B2DFB" w:rsidRPr="00CD5714" w:rsidRDefault="005B2DFB" w:rsidP="00A427BE">
            <w:pPr>
              <w:jc w:val="center"/>
              <w:rPr>
                <w:rFonts w:ascii="Open Sans" w:hAnsi="Open Sans" w:cs="Open Sans"/>
                <w:b/>
              </w:rPr>
            </w:pPr>
            <w:r w:rsidRPr="00CD5714">
              <w:rPr>
                <w:rFonts w:ascii="Open Sans" w:hAnsi="Open Sans" w:cs="Open Sans"/>
                <w:b/>
              </w:rPr>
              <w:t>Valor R$</w:t>
            </w:r>
          </w:p>
        </w:tc>
      </w:tr>
      <w:tr w:rsidR="00CD5714" w:rsidRPr="00CD5714" w14:paraId="56BBE3A8" w14:textId="77777777" w:rsidTr="00A427B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9AAD4E7" w14:textId="77777777" w:rsidR="005B2DFB" w:rsidRPr="00CD5714" w:rsidRDefault="005B2DFB" w:rsidP="00A427BE">
            <w:pPr>
              <w:rPr>
                <w:rFonts w:ascii="Open Sans" w:hAnsi="Open Sans" w:cs="Open Sans"/>
                <w:b/>
              </w:rPr>
            </w:pPr>
          </w:p>
        </w:tc>
        <w:tc>
          <w:tcPr>
            <w:tcW w:w="15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9B64F1A" w14:textId="77777777" w:rsidR="005B2DFB" w:rsidRPr="00CD5714" w:rsidRDefault="005B2DFB" w:rsidP="00A427BE">
            <w:pPr>
              <w:rPr>
                <w:rFonts w:ascii="Open Sans" w:hAnsi="Open Sans" w:cs="Open Sans"/>
                <w:b/>
              </w:rPr>
            </w:pP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5773A" w14:textId="77777777" w:rsidR="005B2DFB" w:rsidRPr="00CD5714" w:rsidRDefault="005B2DFB" w:rsidP="00A427BE">
            <w:pPr>
              <w:rPr>
                <w:rFonts w:ascii="Open Sans" w:hAnsi="Open Sans" w:cs="Open Sans"/>
                <w:b/>
              </w:rPr>
            </w:pPr>
          </w:p>
        </w:tc>
      </w:tr>
      <w:tr w:rsidR="00CD5714" w:rsidRPr="00CD5714" w14:paraId="4D4FA9E0" w14:textId="77777777" w:rsidTr="00A427B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11979FA" w14:textId="77777777" w:rsidR="005B2DFB" w:rsidRPr="00CD5714" w:rsidRDefault="005B2DFB" w:rsidP="00A427BE">
            <w:pPr>
              <w:rPr>
                <w:rFonts w:ascii="Open Sans" w:hAnsi="Open Sans" w:cs="Open Sans"/>
                <w:b/>
              </w:rPr>
            </w:pPr>
          </w:p>
        </w:tc>
        <w:tc>
          <w:tcPr>
            <w:tcW w:w="15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9692C69" w14:textId="77777777" w:rsidR="005B2DFB" w:rsidRPr="00CD5714" w:rsidRDefault="005B2DFB" w:rsidP="00A427BE">
            <w:pPr>
              <w:rPr>
                <w:rFonts w:ascii="Open Sans" w:hAnsi="Open Sans" w:cs="Open Sans"/>
                <w:b/>
              </w:rPr>
            </w:pP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981A6" w14:textId="77777777" w:rsidR="005B2DFB" w:rsidRPr="00CD5714" w:rsidRDefault="005B2DFB" w:rsidP="00A427BE">
            <w:pPr>
              <w:rPr>
                <w:rFonts w:ascii="Open Sans" w:hAnsi="Open Sans" w:cs="Open Sans"/>
                <w:b/>
              </w:rPr>
            </w:pPr>
          </w:p>
        </w:tc>
      </w:tr>
    </w:tbl>
    <w:p w14:paraId="0434D7C9" w14:textId="77777777" w:rsidR="005B2DFB" w:rsidRPr="00CD5714" w:rsidRDefault="005B2DFB" w:rsidP="005B2DFB">
      <w:pPr>
        <w:jc w:val="both"/>
        <w:rPr>
          <w:rFonts w:ascii="Open Sans" w:hAnsi="Open Sans" w:cs="Open Sans"/>
          <w:b/>
          <w:bCs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28"/>
      </w:tblGrid>
      <w:tr w:rsidR="00CD5714" w:rsidRPr="00CD5714" w14:paraId="0ED56A05" w14:textId="77777777" w:rsidTr="00A427BE">
        <w:trPr>
          <w:trHeight w:val="694"/>
        </w:trPr>
        <w:tc>
          <w:tcPr>
            <w:tcW w:w="5000" w:type="pct"/>
            <w:shd w:val="clear" w:color="auto" w:fill="EAEAEA"/>
          </w:tcPr>
          <w:p w14:paraId="7A46F296" w14:textId="77777777" w:rsidR="005B2DFB" w:rsidRPr="00CD5714" w:rsidRDefault="005B2DFB" w:rsidP="00A427BE">
            <w:pPr>
              <w:jc w:val="both"/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sz w:val="20"/>
                <w:szCs w:val="20"/>
              </w:rPr>
              <w:t>16. PUBLICAÇÕES (</w:t>
            </w:r>
            <w:r w:rsidRPr="00CD5714">
              <w:rPr>
                <w:rFonts w:ascii="Open Sans" w:hAnsi="Open Sans" w:cs="Open Sans"/>
              </w:rPr>
              <w:t>LISTAR AS PUBLICAÇÕES GERADAS DURANTE O PERÍODO DE CONCESSÃO DA BOLSA, REFERENTES ÀS PESQUISAS DECORRENTES DAS ATIVIDADES COM O BOLSISTA)</w:t>
            </w:r>
          </w:p>
        </w:tc>
      </w:tr>
      <w:tr w:rsidR="00CD5714" w:rsidRPr="00CD5714" w14:paraId="3713249C" w14:textId="77777777" w:rsidTr="00A427BE">
        <w:trPr>
          <w:trHeight w:val="1248"/>
        </w:trPr>
        <w:tc>
          <w:tcPr>
            <w:tcW w:w="5000" w:type="pct"/>
          </w:tcPr>
          <w:p w14:paraId="2C50E94E" w14:textId="77777777" w:rsidR="005B2DFB" w:rsidRPr="00CD5714" w:rsidRDefault="005B2DFB" w:rsidP="00A427B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Cs w:val="20"/>
                <w:lang w:val="pt-BR" w:eastAsia="pt-BR"/>
              </w:rPr>
            </w:pPr>
          </w:p>
        </w:tc>
      </w:tr>
    </w:tbl>
    <w:p w14:paraId="74705540" w14:textId="77777777" w:rsidR="005B2DFB" w:rsidRPr="00CD5714" w:rsidRDefault="005B2DFB" w:rsidP="005B2DFB">
      <w:pPr>
        <w:tabs>
          <w:tab w:val="left" w:pos="-1985"/>
        </w:tabs>
        <w:rPr>
          <w:rFonts w:ascii="Open Sans" w:hAnsi="Open Sans" w:cs="Open Sans"/>
          <w:sz w:val="20"/>
          <w:szCs w:val="20"/>
        </w:rPr>
      </w:pPr>
    </w:p>
    <w:p w14:paraId="14837DA0" w14:textId="77777777" w:rsidR="005B2DFB" w:rsidRPr="00CD5714" w:rsidRDefault="005B2DFB" w:rsidP="005B2DFB">
      <w:pPr>
        <w:tabs>
          <w:tab w:val="left" w:pos="-1985"/>
        </w:tabs>
        <w:rPr>
          <w:rFonts w:ascii="Open Sans" w:hAnsi="Open Sans" w:cs="Open Sans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24"/>
        <w:gridCol w:w="3094"/>
        <w:gridCol w:w="3210"/>
      </w:tblGrid>
      <w:tr w:rsidR="00CD5714" w:rsidRPr="00CD5714" w14:paraId="5C824E68" w14:textId="77777777" w:rsidTr="00A427BE">
        <w:trPr>
          <w:trHeight w:val="509"/>
        </w:trPr>
        <w:tc>
          <w:tcPr>
            <w:tcW w:w="5000" w:type="pct"/>
            <w:gridSpan w:val="3"/>
            <w:shd w:val="clear" w:color="auto" w:fill="EEECE1"/>
            <w:vAlign w:val="center"/>
          </w:tcPr>
          <w:p w14:paraId="137722E4" w14:textId="77777777" w:rsidR="005B2DFB" w:rsidRPr="00CD5714" w:rsidRDefault="005B2DFB" w:rsidP="00A427BE">
            <w:pPr>
              <w:pStyle w:val="Recuodecorpodetexto"/>
              <w:spacing w:after="0"/>
              <w:ind w:left="318" w:hanging="318"/>
              <w:jc w:val="both"/>
              <w:rPr>
                <w:rFonts w:ascii="Open Sans" w:hAnsi="Open Sans" w:cs="Open Sans"/>
                <w:b/>
                <w:caps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caps/>
                <w:sz w:val="20"/>
                <w:szCs w:val="20"/>
              </w:rPr>
              <w:t xml:space="preserve">17. em termos GERAIS, COMO VOCÊ AVALIA A EVOLUÇÃO DO PROJETO? </w:t>
            </w:r>
            <w:r w:rsidRPr="00CD5714">
              <w:rPr>
                <w:rFonts w:ascii="Open Sans" w:hAnsi="Open Sans" w:cs="Open Sans"/>
                <w:caps/>
                <w:sz w:val="20"/>
                <w:szCs w:val="20"/>
              </w:rPr>
              <w:t>(A ser respondidO pelo COORDENADOR)</w:t>
            </w:r>
          </w:p>
        </w:tc>
      </w:tr>
      <w:tr w:rsidR="00CD5714" w:rsidRPr="00CD5714" w14:paraId="2F63D63C" w14:textId="77777777" w:rsidTr="00A427BE">
        <w:trPr>
          <w:trHeight w:val="364"/>
        </w:trPr>
        <w:tc>
          <w:tcPr>
            <w:tcW w:w="1726" w:type="pct"/>
            <w:tcBorders>
              <w:bottom w:val="single" w:sz="4" w:space="0" w:color="auto"/>
            </w:tcBorders>
            <w:vAlign w:val="center"/>
          </w:tcPr>
          <w:p w14:paraId="0E06D3DC" w14:textId="77777777" w:rsidR="005B2DFB" w:rsidRPr="00CD5714" w:rsidRDefault="005B2DFB" w:rsidP="00A427BE">
            <w:pPr>
              <w:pStyle w:val="Recuodecorpodetexto"/>
              <w:spacing w:after="0"/>
              <w:ind w:left="0"/>
              <w:jc w:val="center"/>
              <w:rPr>
                <w:rFonts w:ascii="Open Sans" w:hAnsi="Open Sans" w:cs="Open Sans"/>
                <w:b/>
                <w:caps/>
                <w:sz w:val="20"/>
                <w:szCs w:val="20"/>
              </w:rPr>
            </w:pPr>
            <w:proofErr w:type="gramStart"/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(  </w:t>
            </w:r>
            <w:proofErr w:type="gramEnd"/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   ) Acima das expectativas</w:t>
            </w:r>
          </w:p>
        </w:tc>
        <w:tc>
          <w:tcPr>
            <w:tcW w:w="1607" w:type="pct"/>
            <w:tcBorders>
              <w:bottom w:val="single" w:sz="4" w:space="0" w:color="auto"/>
            </w:tcBorders>
            <w:vAlign w:val="center"/>
          </w:tcPr>
          <w:p w14:paraId="36FA5DDD" w14:textId="77777777" w:rsidR="005B2DFB" w:rsidRPr="00CD5714" w:rsidRDefault="005B2DFB" w:rsidP="00A427BE">
            <w:pPr>
              <w:pStyle w:val="Recuodecorpodetexto"/>
              <w:spacing w:after="0"/>
              <w:ind w:left="0"/>
              <w:jc w:val="center"/>
              <w:rPr>
                <w:rFonts w:ascii="Open Sans" w:hAnsi="Open Sans" w:cs="Open Sans"/>
                <w:b/>
                <w:caps/>
                <w:sz w:val="20"/>
                <w:szCs w:val="20"/>
              </w:rPr>
            </w:pPr>
            <w:proofErr w:type="gramStart"/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(  </w:t>
            </w:r>
            <w:proofErr w:type="gramEnd"/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   ) Correspondeu às expectativas</w:t>
            </w:r>
          </w:p>
        </w:tc>
        <w:tc>
          <w:tcPr>
            <w:tcW w:w="1667" w:type="pct"/>
            <w:tcBorders>
              <w:bottom w:val="single" w:sz="4" w:space="0" w:color="auto"/>
            </w:tcBorders>
            <w:vAlign w:val="center"/>
          </w:tcPr>
          <w:p w14:paraId="3DEFB0F1" w14:textId="77777777" w:rsidR="005B2DFB" w:rsidRPr="00CD5714" w:rsidRDefault="005B2DFB" w:rsidP="00A427BE">
            <w:pPr>
              <w:pStyle w:val="Recuodecorpodetexto"/>
              <w:spacing w:after="0"/>
              <w:ind w:left="0"/>
              <w:jc w:val="center"/>
              <w:rPr>
                <w:rFonts w:ascii="Open Sans" w:hAnsi="Open Sans" w:cs="Open Sans"/>
                <w:b/>
                <w:caps/>
                <w:sz w:val="20"/>
                <w:szCs w:val="20"/>
              </w:rPr>
            </w:pPr>
            <w:proofErr w:type="gramStart"/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(  </w:t>
            </w:r>
            <w:proofErr w:type="gramEnd"/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   )  Acrescentou pouco</w:t>
            </w:r>
          </w:p>
        </w:tc>
      </w:tr>
      <w:tr w:rsidR="00CD5714" w:rsidRPr="00CD5714" w14:paraId="22845539" w14:textId="77777777" w:rsidTr="00A427BE">
        <w:trPr>
          <w:trHeight w:val="1419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E769E" w14:textId="77777777" w:rsidR="005B2DFB" w:rsidRPr="00CD5714" w:rsidRDefault="005B2DFB" w:rsidP="00A427BE">
            <w:pPr>
              <w:jc w:val="both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sz w:val="20"/>
                <w:szCs w:val="20"/>
              </w:rPr>
              <w:t>AVALIE, NUMA ESCALA DE 1 A 5 (SENDO 1 = MUITO FRACA E 5 = EXCELENTE), OS SEGUINTES ITENS:</w:t>
            </w:r>
          </w:p>
          <w:p w14:paraId="3FB9556E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proofErr w:type="gramStart"/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(  </w:t>
            </w:r>
            <w:proofErr w:type="gramEnd"/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   ) Apoio dado</w:t>
            </w:r>
          </w:p>
          <w:p w14:paraId="440F221F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proofErr w:type="gramStart"/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(  </w:t>
            </w:r>
            <w:proofErr w:type="gramEnd"/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   ) Infraestrutura da instituição</w:t>
            </w:r>
          </w:p>
          <w:p w14:paraId="139CCBD7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proofErr w:type="gramStart"/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(  </w:t>
            </w:r>
            <w:proofErr w:type="gramEnd"/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   ) Relacionamento com a comunidade e a equipe do projeto </w:t>
            </w:r>
          </w:p>
          <w:p w14:paraId="0144C303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proofErr w:type="gramStart"/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(  </w:t>
            </w:r>
            <w:proofErr w:type="gramEnd"/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   ) Quantidade e qualidade do trabalho desenvolvido</w:t>
            </w:r>
          </w:p>
          <w:p w14:paraId="45F9FDA4" w14:textId="77777777" w:rsidR="005B2DFB" w:rsidRPr="00CD5714" w:rsidRDefault="005B2DFB" w:rsidP="00A427BE">
            <w:pPr>
              <w:jc w:val="center"/>
              <w:rPr>
                <w:rFonts w:ascii="Open Sans" w:hAnsi="Open Sans" w:cs="Open Sans"/>
                <w:bCs/>
                <w:sz w:val="20"/>
                <w:szCs w:val="20"/>
              </w:rPr>
            </w:pPr>
          </w:p>
        </w:tc>
      </w:tr>
      <w:tr w:rsidR="00CD5714" w:rsidRPr="00CD5714" w14:paraId="57C7C9B7" w14:textId="77777777" w:rsidTr="00A427BE">
        <w:trPr>
          <w:trHeight w:val="350"/>
        </w:trPr>
        <w:tc>
          <w:tcPr>
            <w:tcW w:w="50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C62613" w14:textId="77777777" w:rsidR="005B2DFB" w:rsidRPr="00CD5714" w:rsidRDefault="005B2DFB" w:rsidP="00A427BE">
            <w:pPr>
              <w:jc w:val="both"/>
              <w:rPr>
                <w:rFonts w:ascii="Open Sans" w:hAnsi="Open Sans" w:cs="Open Sans"/>
                <w:b/>
                <w:sz w:val="20"/>
                <w:szCs w:val="20"/>
              </w:rPr>
            </w:pPr>
          </w:p>
          <w:p w14:paraId="51AF93D9" w14:textId="77777777" w:rsidR="005B2DFB" w:rsidRPr="00CD5714" w:rsidRDefault="005B2DFB" w:rsidP="00A427BE">
            <w:pPr>
              <w:jc w:val="both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</w:tr>
      <w:tr w:rsidR="00CD5714" w:rsidRPr="00CD5714" w14:paraId="58CD1304" w14:textId="77777777" w:rsidTr="00A427BE">
        <w:trPr>
          <w:trHeight w:val="320"/>
        </w:trPr>
        <w:tc>
          <w:tcPr>
            <w:tcW w:w="5000" w:type="pct"/>
            <w:gridSpan w:val="3"/>
            <w:tcBorders>
              <w:top w:val="single" w:sz="4" w:space="0" w:color="auto"/>
            </w:tcBorders>
            <w:shd w:val="clear" w:color="auto" w:fill="EEECE1"/>
            <w:vAlign w:val="center"/>
          </w:tcPr>
          <w:p w14:paraId="2692622D" w14:textId="77777777" w:rsidR="005B2DFB" w:rsidRPr="00CD5714" w:rsidRDefault="005B2DFB" w:rsidP="00A427BE">
            <w:pPr>
              <w:rPr>
                <w:rFonts w:ascii="Open Sans" w:hAnsi="Open Sans" w:cs="Open Sans"/>
                <w:b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iCs/>
                <w:sz w:val="20"/>
                <w:szCs w:val="20"/>
              </w:rPr>
              <w:t>18. JUSTIFIQUE SUA AVALIAÇÃO, INDICANDO OS PONTOS POSITIVOS E NEGATIVOS.</w:t>
            </w:r>
          </w:p>
        </w:tc>
      </w:tr>
      <w:tr w:rsidR="00CD5714" w:rsidRPr="00CD5714" w14:paraId="17001058" w14:textId="77777777" w:rsidTr="00A427BE">
        <w:trPr>
          <w:trHeight w:val="1300"/>
        </w:trPr>
        <w:tc>
          <w:tcPr>
            <w:tcW w:w="5000" w:type="pct"/>
            <w:gridSpan w:val="3"/>
          </w:tcPr>
          <w:p w14:paraId="4E5F62E9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  <w:p w14:paraId="3C62520C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  <w:p w14:paraId="22F26230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  <w:p w14:paraId="47AD9E62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  <w:p w14:paraId="6AA1F25C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  <w:p w14:paraId="61DBAEAD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  <w:p w14:paraId="43C91B55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  <w:p w14:paraId="152A68B8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</w:tbl>
    <w:p w14:paraId="787FCDF7" w14:textId="77777777" w:rsidR="005B2DFB" w:rsidRPr="00CD5714" w:rsidRDefault="005B2DFB" w:rsidP="005B2DFB">
      <w:pPr>
        <w:rPr>
          <w:rFonts w:ascii="Open Sans" w:hAnsi="Open Sans" w:cs="Open Sans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43"/>
        <w:gridCol w:w="5885"/>
      </w:tblGrid>
      <w:tr w:rsidR="00CD5714" w:rsidRPr="00CD5714" w14:paraId="530008AD" w14:textId="77777777" w:rsidTr="00A427BE">
        <w:trPr>
          <w:trHeight w:val="419"/>
        </w:trPr>
        <w:tc>
          <w:tcPr>
            <w:tcW w:w="5000" w:type="pct"/>
            <w:gridSpan w:val="2"/>
            <w:shd w:val="clear" w:color="auto" w:fill="EEECE1"/>
            <w:vAlign w:val="center"/>
          </w:tcPr>
          <w:p w14:paraId="5A0D804E" w14:textId="77777777" w:rsidR="005B2DFB" w:rsidRPr="00CD5714" w:rsidRDefault="005B2DFB" w:rsidP="00A427BE">
            <w:pPr>
              <w:pStyle w:val="Subttulo"/>
              <w:tabs>
                <w:tab w:val="clear" w:pos="284"/>
                <w:tab w:val="clear" w:pos="567"/>
              </w:tabs>
              <w:ind w:left="356" w:hanging="356"/>
              <w:rPr>
                <w:rFonts w:ascii="Open Sans" w:hAnsi="Open Sans" w:cs="Open Sans"/>
                <w:szCs w:val="20"/>
                <w:lang w:val="pt-BR" w:eastAsia="pt-BR"/>
              </w:rPr>
            </w:pPr>
            <w:r w:rsidRPr="00CD5714">
              <w:rPr>
                <w:rFonts w:ascii="Open Sans" w:hAnsi="Open Sans" w:cs="Open Sans"/>
                <w:szCs w:val="20"/>
                <w:lang w:val="pt-BR" w:eastAsia="pt-BR"/>
              </w:rPr>
              <w:t xml:space="preserve">19. </w:t>
            </w:r>
            <w:r w:rsidRPr="00CD5714">
              <w:rPr>
                <w:rFonts w:ascii="Open Sans" w:hAnsi="Open Sans" w:cs="Open Sans"/>
                <w:szCs w:val="20"/>
              </w:rPr>
              <w:t>PARECER DO(A) COORDENADOR(A):</w:t>
            </w:r>
            <w:r w:rsidRPr="00CD5714">
              <w:rPr>
                <w:rFonts w:ascii="Open Sans" w:hAnsi="Open Sans" w:cs="Open Sans"/>
                <w:szCs w:val="20"/>
                <w:lang w:val="pt-BR" w:eastAsia="pt-BR"/>
              </w:rPr>
              <w:t xml:space="preserve"> </w:t>
            </w:r>
            <w:r w:rsidRPr="00CD5714">
              <w:rPr>
                <w:rFonts w:ascii="Open Sans" w:hAnsi="Open Sans" w:cs="Open Sans"/>
                <w:b w:val="0"/>
                <w:szCs w:val="20"/>
                <w:lang w:val="pt-BR" w:eastAsia="pt-BR"/>
              </w:rPr>
              <w:t>(apreciação do orientador sobre o desempenho do aluno-bolsista).</w:t>
            </w:r>
          </w:p>
        </w:tc>
      </w:tr>
      <w:tr w:rsidR="00CD5714" w:rsidRPr="00CD5714" w14:paraId="7703E50E" w14:textId="77777777" w:rsidTr="00A427BE">
        <w:trPr>
          <w:trHeight w:val="887"/>
        </w:trPr>
        <w:tc>
          <w:tcPr>
            <w:tcW w:w="5000" w:type="pct"/>
            <w:gridSpan w:val="2"/>
          </w:tcPr>
          <w:p w14:paraId="4359B49B" w14:textId="77777777" w:rsidR="005B2DFB" w:rsidRPr="00CD5714" w:rsidRDefault="005B2DFB" w:rsidP="00A427BE">
            <w:pPr>
              <w:pStyle w:val="Subttulo"/>
              <w:tabs>
                <w:tab w:val="clear" w:pos="284"/>
                <w:tab w:val="clear" w:pos="567"/>
                <w:tab w:val="left" w:pos="0"/>
              </w:tabs>
              <w:ind w:left="360" w:hanging="360"/>
              <w:rPr>
                <w:rFonts w:ascii="Open Sans" w:hAnsi="Open Sans" w:cs="Open Sans"/>
                <w:b w:val="0"/>
                <w:szCs w:val="20"/>
                <w:lang w:val="pt-BR" w:eastAsia="pt-BR"/>
              </w:rPr>
            </w:pPr>
          </w:p>
          <w:p w14:paraId="63727D64" w14:textId="77777777" w:rsidR="005B2DFB" w:rsidRPr="00CD5714" w:rsidRDefault="005B2DFB" w:rsidP="00A427BE">
            <w:pPr>
              <w:pStyle w:val="Subttulo"/>
              <w:tabs>
                <w:tab w:val="clear" w:pos="284"/>
                <w:tab w:val="clear" w:pos="567"/>
                <w:tab w:val="left" w:pos="0"/>
              </w:tabs>
              <w:ind w:left="360" w:hanging="360"/>
              <w:jc w:val="left"/>
              <w:rPr>
                <w:rFonts w:ascii="Open Sans" w:hAnsi="Open Sans" w:cs="Open Sans"/>
                <w:b w:val="0"/>
                <w:szCs w:val="20"/>
                <w:lang w:val="pt-BR" w:eastAsia="pt-BR"/>
              </w:rPr>
            </w:pPr>
          </w:p>
          <w:p w14:paraId="3A41526D" w14:textId="77777777" w:rsidR="005B2DFB" w:rsidRPr="00CD5714" w:rsidRDefault="005B2DFB" w:rsidP="00A427BE">
            <w:pPr>
              <w:pStyle w:val="Subttulo"/>
              <w:tabs>
                <w:tab w:val="clear" w:pos="284"/>
                <w:tab w:val="clear" w:pos="567"/>
                <w:tab w:val="left" w:pos="0"/>
              </w:tabs>
              <w:ind w:left="360" w:hanging="360"/>
              <w:jc w:val="left"/>
              <w:rPr>
                <w:rFonts w:ascii="Open Sans" w:hAnsi="Open Sans" w:cs="Open Sans"/>
                <w:b w:val="0"/>
                <w:szCs w:val="20"/>
                <w:lang w:val="pt-BR" w:eastAsia="pt-BR"/>
              </w:rPr>
            </w:pPr>
          </w:p>
        </w:tc>
      </w:tr>
      <w:tr w:rsidR="00CD5714" w:rsidRPr="00CD5714" w14:paraId="2793391D" w14:textId="77777777" w:rsidTr="00A427BE">
        <w:trPr>
          <w:cantSplit/>
          <w:trHeight w:val="1000"/>
        </w:trPr>
        <w:tc>
          <w:tcPr>
            <w:tcW w:w="1944" w:type="pct"/>
            <w:shd w:val="clear" w:color="auto" w:fill="EEECE1"/>
            <w:vAlign w:val="center"/>
          </w:tcPr>
          <w:p w14:paraId="6B773289" w14:textId="77777777" w:rsidR="005B2DFB" w:rsidRPr="00CD5714" w:rsidRDefault="005B2DFB" w:rsidP="00A427BE">
            <w:pPr>
              <w:rPr>
                <w:rFonts w:ascii="Open Sans" w:hAnsi="Open Sans" w:cs="Open Sans"/>
                <w:b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b/>
                <w:sz w:val="20"/>
                <w:szCs w:val="20"/>
              </w:rPr>
              <w:t>CLASSIFICAÇÃO DE DESEMPENHO</w:t>
            </w:r>
          </w:p>
        </w:tc>
        <w:tc>
          <w:tcPr>
            <w:tcW w:w="3056" w:type="pct"/>
          </w:tcPr>
          <w:p w14:paraId="56DA93B3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  </w:t>
            </w:r>
            <w:proofErr w:type="gramStart"/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(  </w:t>
            </w:r>
            <w:proofErr w:type="gramEnd"/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    ) EXCELENTE</w:t>
            </w:r>
          </w:p>
          <w:p w14:paraId="1A612374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  </w:t>
            </w:r>
            <w:proofErr w:type="gramStart"/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(  </w:t>
            </w:r>
            <w:proofErr w:type="gramEnd"/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    ) BOM</w:t>
            </w:r>
          </w:p>
          <w:p w14:paraId="1B99E26C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  </w:t>
            </w:r>
            <w:proofErr w:type="gramStart"/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(  </w:t>
            </w:r>
            <w:proofErr w:type="gramEnd"/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    ) REGULAR</w:t>
            </w:r>
          </w:p>
          <w:p w14:paraId="7990156F" w14:textId="77777777" w:rsidR="005B2DFB" w:rsidRPr="00CD5714" w:rsidRDefault="005B2DFB" w:rsidP="00A427BE">
            <w:pPr>
              <w:rPr>
                <w:rFonts w:ascii="Open Sans" w:hAnsi="Open Sans" w:cs="Open Sans"/>
                <w:sz w:val="20"/>
                <w:szCs w:val="20"/>
              </w:rPr>
            </w:pPr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  </w:t>
            </w:r>
            <w:proofErr w:type="gramStart"/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(  </w:t>
            </w:r>
            <w:proofErr w:type="gramEnd"/>
            <w:r w:rsidRPr="00CD5714">
              <w:rPr>
                <w:rFonts w:ascii="Open Sans" w:hAnsi="Open Sans" w:cs="Open Sans"/>
                <w:sz w:val="20"/>
                <w:szCs w:val="20"/>
              </w:rPr>
              <w:t xml:space="preserve">    ) INSUFICIENTE</w:t>
            </w:r>
          </w:p>
        </w:tc>
      </w:tr>
    </w:tbl>
    <w:p w14:paraId="5602D5B1" w14:textId="77777777" w:rsidR="005B2DFB" w:rsidRPr="00CD5714" w:rsidRDefault="005B2DFB" w:rsidP="005B2DFB">
      <w:pPr>
        <w:rPr>
          <w:rFonts w:ascii="Open Sans" w:hAnsi="Open Sans" w:cs="Open Sans"/>
          <w:sz w:val="20"/>
          <w:szCs w:val="20"/>
        </w:rPr>
      </w:pPr>
    </w:p>
    <w:p w14:paraId="45CCBE11" w14:textId="77777777" w:rsidR="005B2DFB" w:rsidRPr="00CD5714" w:rsidRDefault="005B2DFB" w:rsidP="005B2DFB">
      <w:pPr>
        <w:rPr>
          <w:rFonts w:ascii="Open Sans" w:hAnsi="Open Sans" w:cs="Open Sans"/>
          <w:sz w:val="20"/>
          <w:szCs w:val="20"/>
        </w:rPr>
      </w:pPr>
    </w:p>
    <w:p w14:paraId="5AA4790D" w14:textId="77777777" w:rsidR="005B2DFB" w:rsidRPr="00CD5714" w:rsidRDefault="005B2DFB" w:rsidP="005B2DFB">
      <w:pPr>
        <w:jc w:val="center"/>
        <w:rPr>
          <w:rFonts w:ascii="Open Sans" w:hAnsi="Open Sans" w:cs="Open Sans"/>
          <w:sz w:val="20"/>
          <w:szCs w:val="20"/>
        </w:rPr>
      </w:pPr>
    </w:p>
    <w:p w14:paraId="72C4D09F" w14:textId="77777777" w:rsidR="005B2DFB" w:rsidRPr="00CD5714" w:rsidRDefault="005B2DFB" w:rsidP="005B2DFB">
      <w:pPr>
        <w:jc w:val="center"/>
        <w:rPr>
          <w:rFonts w:ascii="Open Sans" w:hAnsi="Open Sans" w:cs="Open Sans"/>
          <w:sz w:val="20"/>
          <w:szCs w:val="20"/>
        </w:rPr>
      </w:pPr>
    </w:p>
    <w:p w14:paraId="038448FE" w14:textId="77777777" w:rsidR="005B2DFB" w:rsidRPr="00CD5714" w:rsidRDefault="005B2DFB" w:rsidP="005B2DFB">
      <w:pPr>
        <w:jc w:val="center"/>
        <w:rPr>
          <w:rFonts w:ascii="Open Sans" w:hAnsi="Open Sans" w:cs="Open Sans"/>
          <w:sz w:val="20"/>
          <w:szCs w:val="20"/>
        </w:rPr>
      </w:pPr>
      <w:r w:rsidRPr="00CD5714">
        <w:rPr>
          <w:rFonts w:ascii="Open Sans" w:hAnsi="Open Sans" w:cs="Open Sans"/>
          <w:sz w:val="20"/>
          <w:szCs w:val="20"/>
        </w:rPr>
        <w:t>Aracaju (SE), ______/____/________</w:t>
      </w:r>
    </w:p>
    <w:p w14:paraId="04F0FB0A" w14:textId="77777777" w:rsidR="005B2DFB" w:rsidRPr="00CD5714" w:rsidRDefault="005B2DFB" w:rsidP="005B2DFB">
      <w:pPr>
        <w:jc w:val="center"/>
        <w:rPr>
          <w:rFonts w:ascii="Open Sans" w:hAnsi="Open Sans" w:cs="Open Sans"/>
          <w:sz w:val="20"/>
          <w:szCs w:val="20"/>
        </w:rPr>
      </w:pPr>
    </w:p>
    <w:p w14:paraId="2BDB5C0A" w14:textId="77777777" w:rsidR="005B2DFB" w:rsidRPr="00CD5714" w:rsidRDefault="005B2DFB" w:rsidP="005B2DFB">
      <w:pPr>
        <w:jc w:val="center"/>
        <w:rPr>
          <w:rFonts w:ascii="Open Sans" w:hAnsi="Open Sans" w:cs="Open Sans"/>
          <w:sz w:val="20"/>
          <w:szCs w:val="20"/>
        </w:rPr>
      </w:pPr>
    </w:p>
    <w:p w14:paraId="1966C852" w14:textId="77777777" w:rsidR="005B2DFB" w:rsidRPr="00CD5714" w:rsidRDefault="005B2DFB" w:rsidP="005B2DFB">
      <w:pPr>
        <w:jc w:val="center"/>
        <w:rPr>
          <w:rFonts w:ascii="Open Sans" w:hAnsi="Open Sans" w:cs="Open Sans"/>
          <w:sz w:val="20"/>
          <w:szCs w:val="20"/>
        </w:rPr>
      </w:pPr>
    </w:p>
    <w:p w14:paraId="171FBFB8" w14:textId="77777777" w:rsidR="005B2DFB" w:rsidRPr="00CD5714" w:rsidRDefault="005B2DFB" w:rsidP="005B2DFB">
      <w:pPr>
        <w:rPr>
          <w:rFonts w:ascii="Open Sans" w:hAnsi="Open Sans" w:cs="Open Sans"/>
          <w:sz w:val="20"/>
          <w:szCs w:val="20"/>
        </w:rPr>
      </w:pPr>
      <w:r w:rsidRPr="00CD5714">
        <w:rPr>
          <w:rFonts w:ascii="Open Sans" w:hAnsi="Open Sans" w:cs="Open Sans"/>
          <w:sz w:val="20"/>
          <w:szCs w:val="20"/>
        </w:rPr>
        <w:t>__________________________________________                       ________________________________________</w:t>
      </w:r>
    </w:p>
    <w:p w14:paraId="380AA5B9" w14:textId="77777777" w:rsidR="005B2DFB" w:rsidRPr="00274392" w:rsidRDefault="005B2DFB" w:rsidP="005B2DFB">
      <w:pPr>
        <w:rPr>
          <w:rFonts w:ascii="Open Sans" w:hAnsi="Open Sans" w:cs="Open Sans"/>
          <w:sz w:val="18"/>
          <w:szCs w:val="20"/>
        </w:rPr>
      </w:pPr>
      <w:r w:rsidRPr="00274392">
        <w:rPr>
          <w:rFonts w:ascii="Open Sans" w:hAnsi="Open Sans" w:cs="Open Sans"/>
          <w:sz w:val="18"/>
          <w:szCs w:val="20"/>
        </w:rPr>
        <w:t xml:space="preserve">  Assinatura do Professor/Pesquisador Orientador                                Assinatura do </w:t>
      </w:r>
      <w:proofErr w:type="spellStart"/>
      <w:r w:rsidRPr="00274392">
        <w:rPr>
          <w:rFonts w:ascii="Open Sans" w:hAnsi="Open Sans" w:cs="Open Sans"/>
          <w:sz w:val="18"/>
          <w:szCs w:val="20"/>
        </w:rPr>
        <w:t>Co-orientador</w:t>
      </w:r>
      <w:proofErr w:type="spellEnd"/>
      <w:r w:rsidRPr="00274392">
        <w:rPr>
          <w:rFonts w:ascii="Open Sans" w:hAnsi="Open Sans" w:cs="Open Sans"/>
          <w:sz w:val="18"/>
          <w:szCs w:val="20"/>
        </w:rPr>
        <w:t xml:space="preserve"> Voluntário</w:t>
      </w:r>
    </w:p>
    <w:p w14:paraId="0B8486AC" w14:textId="77777777" w:rsidR="005B2DFB" w:rsidRPr="00CD5714" w:rsidRDefault="005B2DFB" w:rsidP="005B2DFB">
      <w:pPr>
        <w:rPr>
          <w:rFonts w:ascii="Open Sans" w:hAnsi="Open Sans" w:cs="Open Sans"/>
          <w:sz w:val="20"/>
          <w:szCs w:val="20"/>
        </w:rPr>
      </w:pPr>
    </w:p>
    <w:p w14:paraId="762F2D80" w14:textId="77777777" w:rsidR="005B2DFB" w:rsidRPr="00CD5714" w:rsidRDefault="005B2DFB" w:rsidP="005B2DFB">
      <w:pPr>
        <w:rPr>
          <w:rFonts w:ascii="Open Sans" w:hAnsi="Open Sans" w:cs="Open Sans"/>
          <w:sz w:val="20"/>
          <w:szCs w:val="20"/>
        </w:rPr>
      </w:pPr>
    </w:p>
    <w:p w14:paraId="0AF19079" w14:textId="77777777" w:rsidR="005B2DFB" w:rsidRPr="00CD5714" w:rsidRDefault="005B2DFB" w:rsidP="005B2DFB">
      <w:pPr>
        <w:rPr>
          <w:rFonts w:ascii="Open Sans" w:hAnsi="Open Sans" w:cs="Open Sans"/>
          <w:sz w:val="20"/>
          <w:szCs w:val="20"/>
        </w:rPr>
      </w:pPr>
    </w:p>
    <w:p w14:paraId="704026EE" w14:textId="77777777" w:rsidR="005B2DFB" w:rsidRPr="00CD5714" w:rsidRDefault="005B2DFB" w:rsidP="005B2DFB">
      <w:pPr>
        <w:jc w:val="center"/>
        <w:rPr>
          <w:rFonts w:ascii="Open Sans" w:hAnsi="Open Sans" w:cs="Open Sans"/>
          <w:sz w:val="20"/>
          <w:szCs w:val="20"/>
        </w:rPr>
      </w:pPr>
      <w:r w:rsidRPr="00CD5714">
        <w:rPr>
          <w:rFonts w:ascii="Open Sans" w:hAnsi="Open Sans" w:cs="Open Sans"/>
          <w:sz w:val="20"/>
          <w:szCs w:val="20"/>
        </w:rPr>
        <w:t>__________________________________</w:t>
      </w:r>
    </w:p>
    <w:p w14:paraId="68226268" w14:textId="77777777" w:rsidR="005B2DFB" w:rsidRPr="00CD5714" w:rsidRDefault="005B2DFB" w:rsidP="005B2DFB">
      <w:pPr>
        <w:jc w:val="center"/>
        <w:rPr>
          <w:rFonts w:ascii="Open Sans" w:hAnsi="Open Sans" w:cs="Open Sans"/>
          <w:sz w:val="20"/>
          <w:szCs w:val="20"/>
        </w:rPr>
      </w:pPr>
      <w:r w:rsidRPr="00CD5714">
        <w:rPr>
          <w:rFonts w:ascii="Open Sans" w:hAnsi="Open Sans" w:cs="Open Sans"/>
          <w:sz w:val="20"/>
          <w:szCs w:val="20"/>
        </w:rPr>
        <w:t>Assinatura do Aluno-Bolsista</w:t>
      </w:r>
    </w:p>
    <w:p w14:paraId="0A2629FE" w14:textId="77777777" w:rsidR="005B2DFB" w:rsidRPr="00CD5714" w:rsidRDefault="005B2DFB" w:rsidP="005B2DFB">
      <w:pPr>
        <w:jc w:val="center"/>
        <w:rPr>
          <w:rFonts w:ascii="Open Sans" w:hAnsi="Open Sans" w:cs="Open Sans"/>
          <w:sz w:val="20"/>
          <w:szCs w:val="20"/>
        </w:rPr>
      </w:pPr>
    </w:p>
    <w:p w14:paraId="7525B290" w14:textId="77777777" w:rsidR="005B2DFB" w:rsidRPr="00CD5714" w:rsidRDefault="005B2DFB" w:rsidP="005B2DFB">
      <w:pPr>
        <w:rPr>
          <w:rFonts w:ascii="Open Sans" w:hAnsi="Open Sans" w:cs="Open Sans"/>
          <w:sz w:val="20"/>
          <w:szCs w:val="20"/>
        </w:rPr>
      </w:pPr>
    </w:p>
    <w:p w14:paraId="42402E7B" w14:textId="77777777" w:rsidR="005B2DFB" w:rsidRPr="00CD5714" w:rsidRDefault="005B2DFB" w:rsidP="005B2DFB">
      <w:pPr>
        <w:rPr>
          <w:rFonts w:ascii="Open Sans" w:hAnsi="Open Sans" w:cs="Open Sans"/>
          <w:sz w:val="20"/>
          <w:szCs w:val="20"/>
        </w:rPr>
      </w:pPr>
    </w:p>
    <w:p w14:paraId="3343FB60" w14:textId="77777777" w:rsidR="005B2DFB" w:rsidRPr="00CD5714" w:rsidRDefault="005B2DFB" w:rsidP="005B2DFB">
      <w:pPr>
        <w:rPr>
          <w:rFonts w:ascii="Open Sans" w:hAnsi="Open Sans" w:cs="Open Sans"/>
          <w:sz w:val="20"/>
          <w:szCs w:val="20"/>
        </w:rPr>
      </w:pPr>
      <w:r w:rsidRPr="00CD5714">
        <w:rPr>
          <w:rFonts w:ascii="Open Sans" w:hAnsi="Open Sans" w:cs="Open Sans"/>
          <w:sz w:val="20"/>
          <w:szCs w:val="20"/>
        </w:rPr>
        <w:t>__________________________________________                      _______________________________________</w:t>
      </w:r>
    </w:p>
    <w:p w14:paraId="520F71C8" w14:textId="77777777" w:rsidR="005B2DFB" w:rsidRPr="00CD5714" w:rsidRDefault="005B2DFB" w:rsidP="005B2DFB">
      <w:pPr>
        <w:rPr>
          <w:rFonts w:ascii="Open Sans" w:hAnsi="Open Sans" w:cs="Open Sans"/>
          <w:sz w:val="20"/>
          <w:szCs w:val="20"/>
        </w:rPr>
      </w:pPr>
      <w:r w:rsidRPr="00CD5714">
        <w:rPr>
          <w:rFonts w:ascii="Open Sans" w:hAnsi="Open Sans" w:cs="Open Sans"/>
          <w:sz w:val="20"/>
          <w:szCs w:val="20"/>
        </w:rPr>
        <w:t xml:space="preserve">               Assinatura do Aluno Voluntário                                                     Assinatura do Aluno Voluntário                                </w:t>
      </w:r>
    </w:p>
    <w:p w14:paraId="358CF2AE" w14:textId="77777777" w:rsidR="005B2DFB" w:rsidRPr="00CD5714" w:rsidRDefault="005B2DFB" w:rsidP="005B2DFB">
      <w:pPr>
        <w:jc w:val="center"/>
        <w:rPr>
          <w:rFonts w:ascii="Open Sans" w:hAnsi="Open Sans" w:cs="Open Sans"/>
          <w:sz w:val="20"/>
          <w:szCs w:val="20"/>
        </w:rPr>
      </w:pPr>
    </w:p>
    <w:p w14:paraId="7B46BBB3" w14:textId="77777777" w:rsidR="005B2DFB" w:rsidRPr="00CD5714" w:rsidRDefault="005B2DFB" w:rsidP="005B2DFB">
      <w:pPr>
        <w:jc w:val="center"/>
        <w:rPr>
          <w:rFonts w:ascii="Open Sans" w:hAnsi="Open Sans" w:cs="Open Sans"/>
          <w:b/>
          <w:sz w:val="20"/>
          <w:szCs w:val="20"/>
        </w:rPr>
      </w:pPr>
      <w:r w:rsidRPr="00CD5714">
        <w:rPr>
          <w:rFonts w:ascii="Open Sans" w:hAnsi="Open Sans" w:cs="Open Sans"/>
          <w:sz w:val="20"/>
          <w:szCs w:val="20"/>
        </w:rPr>
        <w:br w:type="page"/>
      </w:r>
    </w:p>
    <w:p w14:paraId="639BAE99" w14:textId="77777777" w:rsidR="005B2DFB" w:rsidRPr="00CD5714" w:rsidRDefault="005B2DFB" w:rsidP="005B2DFB">
      <w:pPr>
        <w:spacing w:before="60" w:after="60"/>
        <w:ind w:right="-1"/>
        <w:rPr>
          <w:rFonts w:ascii="Open Sans" w:hAnsi="Open Sans" w:cs="Open Sans"/>
          <w:b/>
          <w:bCs/>
        </w:rPr>
      </w:pPr>
    </w:p>
    <w:p w14:paraId="66860510" w14:textId="2EF51493" w:rsidR="005B2DFB" w:rsidRPr="00CD5714" w:rsidRDefault="005B2DFB" w:rsidP="005B2DFB">
      <w:pPr>
        <w:spacing w:before="60" w:after="60"/>
        <w:ind w:right="-1"/>
        <w:jc w:val="center"/>
        <w:rPr>
          <w:rFonts w:ascii="Open Sans" w:hAnsi="Open Sans" w:cs="Open Sans"/>
          <w:b/>
          <w:bCs/>
        </w:rPr>
      </w:pPr>
      <w:r w:rsidRPr="00CD5714">
        <w:rPr>
          <w:rFonts w:ascii="Open Sans" w:hAnsi="Open Sans" w:cs="Open Sans"/>
          <w:b/>
          <w:bCs/>
        </w:rPr>
        <w:t xml:space="preserve">ANEXO </w:t>
      </w:r>
      <w:r w:rsidR="00E90335">
        <w:rPr>
          <w:rFonts w:ascii="Open Sans" w:hAnsi="Open Sans" w:cs="Open Sans"/>
          <w:b/>
          <w:bCs/>
        </w:rPr>
        <w:t>7</w:t>
      </w:r>
      <w:r w:rsidRPr="00CD5714">
        <w:rPr>
          <w:rFonts w:ascii="Open Sans" w:hAnsi="Open Sans" w:cs="Open Sans"/>
          <w:b/>
          <w:bCs/>
        </w:rPr>
        <w:t xml:space="preserve"> </w:t>
      </w:r>
      <w:proofErr w:type="gramStart"/>
      <w:r w:rsidRPr="00CD5714">
        <w:rPr>
          <w:rFonts w:ascii="Open Sans" w:hAnsi="Open Sans" w:cs="Open Sans"/>
          <w:b/>
          <w:bCs/>
        </w:rPr>
        <w:t>-  DECLARAÇÃO</w:t>
      </w:r>
      <w:proofErr w:type="gramEnd"/>
      <w:r w:rsidRPr="00CD5714">
        <w:rPr>
          <w:rFonts w:ascii="Open Sans" w:hAnsi="Open Sans" w:cs="Open Sans"/>
          <w:b/>
          <w:bCs/>
        </w:rPr>
        <w:t xml:space="preserve"> DE PARCERIA </w:t>
      </w:r>
    </w:p>
    <w:p w14:paraId="3E7D1CB7" w14:textId="77777777" w:rsidR="005B2DFB" w:rsidRPr="00CD5714" w:rsidRDefault="005B2DFB" w:rsidP="005B2DFB">
      <w:pPr>
        <w:spacing w:before="60" w:after="60"/>
        <w:ind w:right="-1"/>
        <w:jc w:val="center"/>
        <w:rPr>
          <w:rFonts w:ascii="Open Sans" w:hAnsi="Open Sans" w:cs="Open Sans"/>
          <w:b/>
          <w:bCs/>
        </w:rPr>
      </w:pPr>
    </w:p>
    <w:p w14:paraId="60C37384" w14:textId="77777777" w:rsidR="005B2DFB" w:rsidRPr="00CD5714" w:rsidRDefault="005B2DFB" w:rsidP="005B2DFB">
      <w:pPr>
        <w:spacing w:before="60" w:after="60"/>
        <w:ind w:right="-1"/>
        <w:jc w:val="center"/>
        <w:rPr>
          <w:rFonts w:ascii="Open Sans" w:hAnsi="Open Sans" w:cs="Open Sans"/>
          <w:b/>
          <w:bCs/>
        </w:rPr>
      </w:pPr>
    </w:p>
    <w:p w14:paraId="45338364" w14:textId="77777777" w:rsidR="005B2DFB" w:rsidRPr="00CD5714" w:rsidRDefault="005B2DFB" w:rsidP="005B2DFB">
      <w:pPr>
        <w:spacing w:before="60" w:after="60"/>
        <w:ind w:right="-1"/>
        <w:rPr>
          <w:rFonts w:ascii="Open Sans" w:hAnsi="Open Sans" w:cs="Open Sans"/>
          <w:b/>
          <w:bCs/>
        </w:rPr>
      </w:pPr>
      <w:r w:rsidRPr="00CD5714">
        <w:rPr>
          <w:rFonts w:ascii="Open Sans" w:hAnsi="Open Sans" w:cs="Open Sans"/>
          <w:b/>
          <w:bCs/>
        </w:rPr>
        <w:t>OBS: A DECLARAÇÃO DEVERÁ SER EM PAPEL COM TIMBRE DA PARCEIRA</w:t>
      </w:r>
    </w:p>
    <w:p w14:paraId="64447781" w14:textId="77777777" w:rsidR="005B2DFB" w:rsidRPr="00CD5714" w:rsidRDefault="005B2DFB" w:rsidP="005B2DFB">
      <w:pPr>
        <w:spacing w:before="60" w:after="60"/>
        <w:ind w:right="-1"/>
        <w:rPr>
          <w:rFonts w:ascii="Open Sans" w:hAnsi="Open Sans" w:cs="Open Sans"/>
          <w:b/>
          <w:bCs/>
        </w:rPr>
      </w:pPr>
    </w:p>
    <w:p w14:paraId="31A98A72" w14:textId="77777777" w:rsidR="005B2DFB" w:rsidRPr="00CD5714" w:rsidRDefault="005B2DFB" w:rsidP="005B2DFB">
      <w:pPr>
        <w:spacing w:before="60" w:after="60"/>
        <w:ind w:right="-1"/>
        <w:rPr>
          <w:rFonts w:ascii="Open Sans" w:hAnsi="Open Sans" w:cs="Open Sans"/>
          <w:b/>
          <w:bCs/>
        </w:rPr>
      </w:pPr>
    </w:p>
    <w:p w14:paraId="5031178C" w14:textId="77777777" w:rsidR="005B2DFB" w:rsidRPr="00CD5714" w:rsidRDefault="005B2DFB" w:rsidP="005B2DFB">
      <w:pPr>
        <w:spacing w:before="60" w:after="60"/>
        <w:ind w:right="-1"/>
        <w:jc w:val="center"/>
        <w:rPr>
          <w:rFonts w:ascii="Open Sans" w:hAnsi="Open Sans" w:cs="Open Sans"/>
          <w:b/>
          <w:bCs/>
        </w:rPr>
      </w:pPr>
    </w:p>
    <w:p w14:paraId="0661316D" w14:textId="77777777" w:rsidR="005B2DFB" w:rsidRPr="00CD5714" w:rsidRDefault="005B2DFB" w:rsidP="005B2DFB">
      <w:pPr>
        <w:pStyle w:val="NormalWeb"/>
        <w:spacing w:before="0" w:after="0" w:line="360" w:lineRule="auto"/>
        <w:jc w:val="both"/>
        <w:rPr>
          <w:rFonts w:ascii="Open Sans" w:hAnsi="Open Sans" w:cs="Open Sans"/>
          <w:bCs/>
          <w:sz w:val="22"/>
          <w:szCs w:val="22"/>
        </w:rPr>
      </w:pPr>
      <w:r w:rsidRPr="00CD5714">
        <w:rPr>
          <w:rFonts w:ascii="Open Sans" w:hAnsi="Open Sans" w:cs="Open Sans"/>
          <w:bCs/>
          <w:sz w:val="22"/>
          <w:szCs w:val="22"/>
        </w:rPr>
        <w:t>Declaramos, para fins de manifestação de Parceria, que reconhecemos e estamos comprometidos com a execução do projeto de intitulado_______________________________________________________________</w:t>
      </w:r>
    </w:p>
    <w:p w14:paraId="59B1D4B9" w14:textId="0A3230FE" w:rsidR="005B2DFB" w:rsidRPr="00CD5714" w:rsidRDefault="005B2DFB" w:rsidP="005B2DFB">
      <w:pPr>
        <w:pStyle w:val="NormalWeb"/>
        <w:spacing w:before="0" w:after="0" w:line="360" w:lineRule="auto"/>
        <w:jc w:val="both"/>
        <w:rPr>
          <w:rFonts w:ascii="Open Sans" w:hAnsi="Open Sans" w:cs="Open Sans"/>
          <w:sz w:val="22"/>
          <w:szCs w:val="22"/>
        </w:rPr>
      </w:pPr>
      <w:r w:rsidRPr="00CD5714">
        <w:rPr>
          <w:rFonts w:ascii="Open Sans" w:hAnsi="Open Sans" w:cs="Open Sans"/>
          <w:bCs/>
          <w:sz w:val="22"/>
          <w:szCs w:val="22"/>
        </w:rPr>
        <w:t xml:space="preserve">submetido por servidor do IFS à aprovação pelo Edital    </w:t>
      </w:r>
      <w:r w:rsidR="00E90335">
        <w:rPr>
          <w:rFonts w:ascii="Open Sans" w:hAnsi="Open Sans" w:cs="Open Sans"/>
          <w:bCs/>
          <w:sz w:val="22"/>
          <w:szCs w:val="22"/>
        </w:rPr>
        <w:t>11/2018</w:t>
      </w:r>
      <w:r w:rsidRPr="00CD5714">
        <w:rPr>
          <w:rFonts w:ascii="Open Sans" w:hAnsi="Open Sans" w:cs="Open Sans"/>
          <w:bCs/>
          <w:sz w:val="22"/>
          <w:szCs w:val="22"/>
        </w:rPr>
        <w:t xml:space="preserve">/DINOVE/IFS, </w:t>
      </w:r>
      <w:r w:rsidRPr="00CD5714">
        <w:rPr>
          <w:rFonts w:ascii="Open Sans" w:hAnsi="Open Sans" w:cs="Open Sans"/>
          <w:sz w:val="22"/>
          <w:szCs w:val="22"/>
        </w:rPr>
        <w:t xml:space="preserve">que se realizará por meio do estabelecimento de vínculo de cooperação, zelando-se pela boa qualidade das ações e serviços prestados e buscando alcançar eficiência, eficácia, efetividade e economicidade das atividades, observando-se as orientações e recomendações emanadas do </w:t>
      </w:r>
      <w:r w:rsidRPr="00CD5714">
        <w:rPr>
          <w:rStyle w:val="Forte"/>
          <w:rFonts w:ascii="Open Sans" w:hAnsi="Open Sans" w:cs="Open Sans"/>
          <w:sz w:val="22"/>
          <w:szCs w:val="22"/>
        </w:rPr>
        <w:t>IFS. O</w:t>
      </w:r>
      <w:r w:rsidRPr="00CD5714">
        <w:rPr>
          <w:rFonts w:ascii="Open Sans" w:hAnsi="Open Sans" w:cs="Open Sans"/>
          <w:sz w:val="22"/>
          <w:szCs w:val="22"/>
        </w:rPr>
        <w:t xml:space="preserve">s resultados atingidos com a execução da Parceria manifestada constarão no Relatório Final do Projeto e </w:t>
      </w:r>
      <w:proofErr w:type="spellStart"/>
      <w:r w:rsidRPr="00CD5714">
        <w:rPr>
          <w:rFonts w:ascii="Open Sans" w:hAnsi="Open Sans" w:cs="Open Sans"/>
          <w:sz w:val="22"/>
          <w:szCs w:val="22"/>
        </w:rPr>
        <w:t>publicizados</w:t>
      </w:r>
      <w:proofErr w:type="spellEnd"/>
      <w:r w:rsidRPr="00CD5714">
        <w:rPr>
          <w:rFonts w:ascii="Open Sans" w:hAnsi="Open Sans" w:cs="Open Sans"/>
          <w:sz w:val="22"/>
          <w:szCs w:val="22"/>
        </w:rPr>
        <w:t xml:space="preserve"> em mídia interna do IFS.</w:t>
      </w:r>
    </w:p>
    <w:p w14:paraId="163AAAE8" w14:textId="77777777" w:rsidR="005B2DFB" w:rsidRPr="00CD5714" w:rsidRDefault="005B2DFB" w:rsidP="005B2DFB">
      <w:pPr>
        <w:pStyle w:val="style12"/>
        <w:spacing w:before="0" w:beforeAutospacing="0" w:after="0" w:afterAutospacing="0"/>
        <w:jc w:val="both"/>
        <w:rPr>
          <w:rStyle w:val="Forte"/>
          <w:rFonts w:ascii="Open Sans" w:hAnsi="Open Sans" w:cs="Open Sans"/>
          <w:color w:val="auto"/>
          <w:sz w:val="22"/>
          <w:szCs w:val="22"/>
        </w:rPr>
      </w:pPr>
    </w:p>
    <w:p w14:paraId="63BB36C2" w14:textId="77777777" w:rsidR="005B2DFB" w:rsidRPr="00CD5714" w:rsidRDefault="005B2DFB" w:rsidP="005B2DFB">
      <w:pPr>
        <w:pStyle w:val="style12"/>
        <w:spacing w:before="0" w:beforeAutospacing="0" w:after="0" w:afterAutospacing="0"/>
        <w:jc w:val="both"/>
        <w:rPr>
          <w:rFonts w:ascii="Open Sans" w:hAnsi="Open Sans" w:cs="Open Sans"/>
          <w:color w:val="auto"/>
          <w:sz w:val="22"/>
          <w:szCs w:val="22"/>
        </w:rPr>
      </w:pPr>
    </w:p>
    <w:p w14:paraId="20309E53" w14:textId="77777777" w:rsidR="005B2DFB" w:rsidRPr="00CD5714" w:rsidRDefault="005B2DFB" w:rsidP="005B2DFB">
      <w:pPr>
        <w:pStyle w:val="style12"/>
        <w:spacing w:before="0" w:beforeAutospacing="0" w:after="0" w:afterAutospacing="0"/>
        <w:jc w:val="both"/>
        <w:rPr>
          <w:rFonts w:ascii="Open Sans" w:hAnsi="Open Sans" w:cs="Open Sans"/>
          <w:color w:val="auto"/>
          <w:sz w:val="22"/>
          <w:szCs w:val="22"/>
        </w:rPr>
      </w:pPr>
    </w:p>
    <w:p w14:paraId="04369492" w14:textId="77777777" w:rsidR="005B2DFB" w:rsidRPr="00CD5714" w:rsidRDefault="005B2DFB" w:rsidP="005B2DFB">
      <w:pPr>
        <w:pStyle w:val="style12"/>
        <w:spacing w:before="0" w:beforeAutospacing="0" w:after="0" w:afterAutospacing="0"/>
        <w:jc w:val="both"/>
        <w:rPr>
          <w:rFonts w:ascii="Open Sans" w:hAnsi="Open Sans" w:cs="Open Sans"/>
          <w:color w:val="auto"/>
          <w:sz w:val="22"/>
          <w:szCs w:val="22"/>
        </w:rPr>
      </w:pPr>
    </w:p>
    <w:p w14:paraId="3CEE6447" w14:textId="77777777" w:rsidR="005B2DFB" w:rsidRPr="00CD5714" w:rsidRDefault="005B2DFB" w:rsidP="005B2DFB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auto"/>
          <w:sz w:val="22"/>
          <w:szCs w:val="22"/>
        </w:rPr>
      </w:pPr>
      <w:r w:rsidRPr="00CD5714">
        <w:rPr>
          <w:rFonts w:ascii="Open Sans" w:hAnsi="Open Sans" w:cs="Open Sans"/>
          <w:color w:val="auto"/>
          <w:sz w:val="22"/>
          <w:szCs w:val="22"/>
        </w:rPr>
        <w:t>(Cidade/Estado</w:t>
      </w:r>
      <w:proofErr w:type="gramStart"/>
      <w:r w:rsidRPr="00CD5714">
        <w:rPr>
          <w:rFonts w:ascii="Open Sans" w:hAnsi="Open Sans" w:cs="Open Sans"/>
          <w:color w:val="auto"/>
          <w:sz w:val="22"/>
          <w:szCs w:val="22"/>
        </w:rPr>
        <w:t>),_</w:t>
      </w:r>
      <w:proofErr w:type="gramEnd"/>
      <w:r w:rsidRPr="00CD5714">
        <w:rPr>
          <w:rFonts w:ascii="Open Sans" w:hAnsi="Open Sans" w:cs="Open Sans"/>
          <w:color w:val="auto"/>
          <w:sz w:val="22"/>
          <w:szCs w:val="22"/>
        </w:rPr>
        <w:t xml:space="preserve">___________de _________________________ </w:t>
      </w:r>
      <w:proofErr w:type="spellStart"/>
      <w:r w:rsidRPr="00CD5714">
        <w:rPr>
          <w:rFonts w:ascii="Open Sans" w:hAnsi="Open Sans" w:cs="Open Sans"/>
          <w:color w:val="auto"/>
          <w:sz w:val="22"/>
          <w:szCs w:val="22"/>
        </w:rPr>
        <w:t>de</w:t>
      </w:r>
      <w:proofErr w:type="spellEnd"/>
      <w:r w:rsidRPr="00CD5714">
        <w:rPr>
          <w:rFonts w:ascii="Open Sans" w:hAnsi="Open Sans" w:cs="Open Sans"/>
          <w:color w:val="auto"/>
          <w:sz w:val="22"/>
          <w:szCs w:val="22"/>
        </w:rPr>
        <w:t xml:space="preserve"> 20____</w:t>
      </w:r>
    </w:p>
    <w:p w14:paraId="2089DD53" w14:textId="77777777" w:rsidR="005B2DFB" w:rsidRPr="00CD5714" w:rsidRDefault="005B2DFB" w:rsidP="005B2DFB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auto"/>
          <w:sz w:val="22"/>
          <w:szCs w:val="22"/>
        </w:rPr>
      </w:pPr>
    </w:p>
    <w:p w14:paraId="63FC7159" w14:textId="77777777" w:rsidR="005B2DFB" w:rsidRPr="00CD5714" w:rsidRDefault="005B2DFB" w:rsidP="005B2DFB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auto"/>
          <w:sz w:val="22"/>
          <w:szCs w:val="22"/>
        </w:rPr>
      </w:pPr>
    </w:p>
    <w:p w14:paraId="66954603" w14:textId="77777777" w:rsidR="005B2DFB" w:rsidRPr="00CD5714" w:rsidRDefault="005B2DFB" w:rsidP="005B2DFB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auto"/>
          <w:sz w:val="22"/>
          <w:szCs w:val="22"/>
        </w:rPr>
      </w:pPr>
    </w:p>
    <w:p w14:paraId="07ABC366" w14:textId="77777777" w:rsidR="005B2DFB" w:rsidRPr="00CD5714" w:rsidRDefault="005B2DFB" w:rsidP="005B2DFB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auto"/>
          <w:sz w:val="22"/>
          <w:szCs w:val="22"/>
        </w:rPr>
      </w:pPr>
    </w:p>
    <w:p w14:paraId="6373DF84" w14:textId="77777777" w:rsidR="005B2DFB" w:rsidRPr="00CD5714" w:rsidRDefault="005B2DFB" w:rsidP="005B2DFB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auto"/>
          <w:sz w:val="22"/>
          <w:szCs w:val="22"/>
        </w:rPr>
      </w:pPr>
    </w:p>
    <w:p w14:paraId="6F52C562" w14:textId="77777777" w:rsidR="005B2DFB" w:rsidRPr="00CD5714" w:rsidRDefault="005B2DFB" w:rsidP="005B2DFB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auto"/>
          <w:sz w:val="22"/>
          <w:szCs w:val="22"/>
        </w:rPr>
      </w:pPr>
    </w:p>
    <w:p w14:paraId="556B3929" w14:textId="77777777" w:rsidR="005B2DFB" w:rsidRPr="00CD5714" w:rsidRDefault="005B2DFB" w:rsidP="005B2DFB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auto"/>
          <w:sz w:val="22"/>
          <w:szCs w:val="22"/>
        </w:rPr>
      </w:pPr>
      <w:r w:rsidRPr="00CD5714">
        <w:rPr>
          <w:rFonts w:ascii="Open Sans" w:hAnsi="Open Sans" w:cs="Open Sans"/>
          <w:color w:val="auto"/>
          <w:sz w:val="22"/>
          <w:szCs w:val="22"/>
        </w:rPr>
        <w:t>________________________________________________</w:t>
      </w:r>
    </w:p>
    <w:p w14:paraId="0D7CBDC7" w14:textId="77777777" w:rsidR="005B2DFB" w:rsidRPr="00CD5714" w:rsidRDefault="005B2DFB" w:rsidP="005B2DFB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auto"/>
          <w:sz w:val="22"/>
          <w:szCs w:val="22"/>
        </w:rPr>
      </w:pPr>
      <w:r w:rsidRPr="00CD5714">
        <w:rPr>
          <w:rFonts w:ascii="Open Sans" w:hAnsi="Open Sans" w:cs="Open Sans"/>
          <w:color w:val="auto"/>
          <w:sz w:val="22"/>
          <w:szCs w:val="22"/>
        </w:rPr>
        <w:t xml:space="preserve">Assinatura do Responsável </w:t>
      </w:r>
      <w:proofErr w:type="gramStart"/>
      <w:r w:rsidRPr="00CD5714">
        <w:rPr>
          <w:rFonts w:ascii="Open Sans" w:hAnsi="Open Sans" w:cs="Open Sans"/>
          <w:color w:val="auto"/>
          <w:sz w:val="22"/>
          <w:szCs w:val="22"/>
        </w:rPr>
        <w:t>-  Entidade</w:t>
      </w:r>
      <w:proofErr w:type="gramEnd"/>
      <w:r w:rsidRPr="00CD5714">
        <w:rPr>
          <w:rFonts w:ascii="Open Sans" w:hAnsi="Open Sans" w:cs="Open Sans"/>
          <w:color w:val="auto"/>
          <w:sz w:val="22"/>
          <w:szCs w:val="22"/>
        </w:rPr>
        <w:t xml:space="preserve"> Parceira</w:t>
      </w:r>
    </w:p>
    <w:p w14:paraId="058933A5" w14:textId="77777777" w:rsidR="005B2DFB" w:rsidRPr="00CD5714" w:rsidRDefault="005B2DFB" w:rsidP="005B2DFB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auto"/>
          <w:sz w:val="22"/>
          <w:szCs w:val="22"/>
        </w:rPr>
      </w:pPr>
    </w:p>
    <w:p w14:paraId="7B8EE4D4" w14:textId="77777777" w:rsidR="005B2DFB" w:rsidRPr="00CD5714" w:rsidRDefault="005B2DFB" w:rsidP="005B2DFB">
      <w:pPr>
        <w:spacing w:before="60" w:after="60"/>
        <w:ind w:right="-1"/>
        <w:jc w:val="center"/>
        <w:rPr>
          <w:rFonts w:ascii="Open Sans" w:hAnsi="Open Sans" w:cs="Open Sans"/>
          <w:b/>
          <w:bCs/>
        </w:rPr>
      </w:pPr>
    </w:p>
    <w:p w14:paraId="33ED9972" w14:textId="77777777" w:rsidR="005B2DFB" w:rsidRPr="00CD5714" w:rsidRDefault="005B2DFB" w:rsidP="005B2DFB">
      <w:pPr>
        <w:spacing w:before="60" w:after="60"/>
        <w:jc w:val="center"/>
        <w:rPr>
          <w:rFonts w:ascii="Open Sans" w:hAnsi="Open Sans" w:cs="Open Sans"/>
        </w:rPr>
      </w:pPr>
    </w:p>
    <w:p w14:paraId="3D246AC7" w14:textId="77777777" w:rsidR="005B2DFB" w:rsidRPr="00CD5714" w:rsidRDefault="005B2DFB" w:rsidP="005B2DFB">
      <w:pPr>
        <w:rPr>
          <w:rFonts w:ascii="Open Sans" w:hAnsi="Open Sans" w:cs="Open Sans"/>
          <w:b/>
        </w:rPr>
      </w:pPr>
      <w:r w:rsidRPr="00CD5714">
        <w:rPr>
          <w:rFonts w:ascii="Open Sans" w:hAnsi="Open Sans" w:cs="Open Sans"/>
          <w:b/>
        </w:rPr>
        <w:br w:type="page"/>
      </w:r>
    </w:p>
    <w:p w14:paraId="39212F42" w14:textId="5B3C5104" w:rsidR="005B2DFB" w:rsidRPr="00CD5714" w:rsidRDefault="005B2DFB" w:rsidP="005B2DFB">
      <w:pPr>
        <w:jc w:val="center"/>
        <w:rPr>
          <w:rFonts w:ascii="Open Sans" w:hAnsi="Open Sans" w:cs="Open Sans"/>
          <w:b/>
        </w:rPr>
      </w:pPr>
      <w:r w:rsidRPr="00CD5714">
        <w:rPr>
          <w:rFonts w:ascii="Open Sans" w:hAnsi="Open Sans" w:cs="Open Sans"/>
          <w:b/>
        </w:rPr>
        <w:lastRenderedPageBreak/>
        <w:t xml:space="preserve">ANEXO </w:t>
      </w:r>
      <w:r w:rsidR="00E90335">
        <w:rPr>
          <w:rFonts w:ascii="Open Sans" w:hAnsi="Open Sans" w:cs="Open Sans"/>
          <w:b/>
        </w:rPr>
        <w:t>8</w:t>
      </w:r>
      <w:r w:rsidRPr="00CD5714">
        <w:rPr>
          <w:rFonts w:ascii="Open Sans" w:hAnsi="Open Sans" w:cs="Open Sans"/>
          <w:b/>
        </w:rPr>
        <w:t xml:space="preserve"> - LISTA DE FREQUÊNCIA DO ALUNO BOLSISTA</w:t>
      </w:r>
    </w:p>
    <w:p w14:paraId="491EBE15" w14:textId="77777777" w:rsidR="005B2DFB" w:rsidRPr="00CD5714" w:rsidRDefault="005B2DFB" w:rsidP="005B2DFB">
      <w:pPr>
        <w:jc w:val="center"/>
        <w:rPr>
          <w:rFonts w:ascii="Open Sans" w:hAnsi="Open Sans" w:cs="Open Sans"/>
          <w:b/>
        </w:rPr>
      </w:pPr>
    </w:p>
    <w:p w14:paraId="3B6F13EE" w14:textId="77777777" w:rsidR="005B2DFB" w:rsidRPr="00CD5714" w:rsidRDefault="005B2DFB" w:rsidP="005B2DFB">
      <w:pPr>
        <w:rPr>
          <w:rFonts w:ascii="Open Sans" w:hAnsi="Open Sans" w:cs="Open Sans"/>
          <w:b/>
        </w:rPr>
      </w:pPr>
    </w:p>
    <w:p w14:paraId="2F5C654F" w14:textId="77777777" w:rsidR="005B2DFB" w:rsidRPr="00CD5714" w:rsidRDefault="005B2DFB" w:rsidP="005B2DFB">
      <w:pPr>
        <w:spacing w:line="360" w:lineRule="auto"/>
        <w:rPr>
          <w:rFonts w:ascii="Open Sans" w:hAnsi="Open Sans" w:cs="Open Sans"/>
          <w:b/>
        </w:rPr>
      </w:pPr>
      <w:r w:rsidRPr="00CD5714">
        <w:rPr>
          <w:rFonts w:ascii="Open Sans" w:hAnsi="Open Sans" w:cs="Open Sans"/>
          <w:b/>
        </w:rPr>
        <w:t>Edital nº________________________________ Programa:_____________________________________</w:t>
      </w:r>
    </w:p>
    <w:p w14:paraId="06A744FF" w14:textId="77777777" w:rsidR="005B2DFB" w:rsidRPr="00CD5714" w:rsidRDefault="005B2DFB" w:rsidP="005B2DFB">
      <w:pPr>
        <w:spacing w:line="360" w:lineRule="auto"/>
        <w:rPr>
          <w:rFonts w:ascii="Open Sans" w:hAnsi="Open Sans" w:cs="Open Sans"/>
          <w:b/>
        </w:rPr>
      </w:pPr>
      <w:r w:rsidRPr="00CD5714">
        <w:rPr>
          <w:rFonts w:ascii="Open Sans" w:hAnsi="Open Sans" w:cs="Open Sans"/>
          <w:b/>
        </w:rPr>
        <w:t xml:space="preserve">Título do Projeto:_______________________________________________________________________ </w:t>
      </w:r>
    </w:p>
    <w:p w14:paraId="5A0E8E14" w14:textId="77777777" w:rsidR="005B2DFB" w:rsidRPr="00CD5714" w:rsidRDefault="005B2DFB" w:rsidP="005B2DFB">
      <w:pPr>
        <w:spacing w:line="360" w:lineRule="auto"/>
        <w:rPr>
          <w:rFonts w:ascii="Open Sans" w:hAnsi="Open Sans" w:cs="Open Sans"/>
          <w:b/>
        </w:rPr>
      </w:pPr>
      <w:r w:rsidRPr="00CD5714">
        <w:rPr>
          <w:rFonts w:ascii="Open Sans" w:hAnsi="Open Sans" w:cs="Open Sans"/>
          <w:b/>
        </w:rPr>
        <w:t>Nome do Orientador:____________________________________________________________________</w:t>
      </w:r>
    </w:p>
    <w:p w14:paraId="7B6D6BE1" w14:textId="77777777" w:rsidR="005B2DFB" w:rsidRPr="00CD5714" w:rsidRDefault="005B2DFB" w:rsidP="005B2DFB">
      <w:pPr>
        <w:spacing w:line="360" w:lineRule="auto"/>
        <w:rPr>
          <w:rFonts w:ascii="Open Sans" w:hAnsi="Open Sans" w:cs="Open Sans"/>
          <w:b/>
        </w:rPr>
      </w:pPr>
      <w:r w:rsidRPr="00CD5714">
        <w:rPr>
          <w:rFonts w:ascii="Open Sans" w:hAnsi="Open Sans" w:cs="Open Sans"/>
          <w:b/>
        </w:rPr>
        <w:t>Nome do Aluno Bolsista:_________________________________________________________________</w:t>
      </w:r>
    </w:p>
    <w:p w14:paraId="2FD0960B" w14:textId="77777777" w:rsidR="005B2DFB" w:rsidRPr="00CD5714" w:rsidRDefault="005B2DFB" w:rsidP="005B2DFB">
      <w:pPr>
        <w:jc w:val="center"/>
        <w:rPr>
          <w:rFonts w:ascii="Open Sans" w:hAnsi="Open Sans" w:cs="Open Sans"/>
          <w:b/>
        </w:rPr>
      </w:pPr>
    </w:p>
    <w:p w14:paraId="7018EED9" w14:textId="77777777" w:rsidR="005B2DFB" w:rsidRPr="00CD5714" w:rsidRDefault="005B2DFB" w:rsidP="005B2DFB">
      <w:pPr>
        <w:jc w:val="center"/>
        <w:rPr>
          <w:rFonts w:ascii="Open Sans" w:hAnsi="Open Sans" w:cs="Open Sans"/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7513"/>
      </w:tblGrid>
      <w:tr w:rsidR="00CD5714" w:rsidRPr="00CD5714" w14:paraId="38C277F8" w14:textId="77777777" w:rsidTr="00A427BE">
        <w:tc>
          <w:tcPr>
            <w:tcW w:w="1985" w:type="dxa"/>
          </w:tcPr>
          <w:p w14:paraId="078FE648" w14:textId="77777777" w:rsidR="005B2DFB" w:rsidRPr="00CD5714" w:rsidRDefault="005B2DFB" w:rsidP="00A427BE">
            <w:pPr>
              <w:spacing w:before="120" w:after="120"/>
              <w:jc w:val="center"/>
              <w:rPr>
                <w:rFonts w:ascii="Open Sans" w:hAnsi="Open Sans" w:cs="Open Sans"/>
              </w:rPr>
            </w:pPr>
            <w:r w:rsidRPr="00CD5714">
              <w:rPr>
                <w:rFonts w:ascii="Open Sans" w:hAnsi="Open Sans" w:cs="Open Sans"/>
              </w:rPr>
              <w:t xml:space="preserve">Data </w:t>
            </w:r>
          </w:p>
        </w:tc>
        <w:tc>
          <w:tcPr>
            <w:tcW w:w="7513" w:type="dxa"/>
          </w:tcPr>
          <w:p w14:paraId="36821DEA" w14:textId="77777777" w:rsidR="005B2DFB" w:rsidRPr="00CD5714" w:rsidRDefault="005B2DFB" w:rsidP="00A427BE">
            <w:pPr>
              <w:spacing w:before="120" w:after="120"/>
              <w:jc w:val="center"/>
              <w:rPr>
                <w:rFonts w:ascii="Open Sans" w:hAnsi="Open Sans" w:cs="Open Sans"/>
              </w:rPr>
            </w:pPr>
            <w:r w:rsidRPr="00CD5714">
              <w:rPr>
                <w:rFonts w:ascii="Open Sans" w:hAnsi="Open Sans" w:cs="Open Sans"/>
              </w:rPr>
              <w:t>Assinatura</w:t>
            </w:r>
          </w:p>
        </w:tc>
      </w:tr>
      <w:tr w:rsidR="00CD5714" w:rsidRPr="00CD5714" w14:paraId="39BB41FE" w14:textId="77777777" w:rsidTr="00A427BE">
        <w:tc>
          <w:tcPr>
            <w:tcW w:w="1985" w:type="dxa"/>
          </w:tcPr>
          <w:p w14:paraId="17813665" w14:textId="77777777" w:rsidR="005B2DFB" w:rsidRPr="00CD5714" w:rsidRDefault="005B2DFB" w:rsidP="00A427BE">
            <w:pPr>
              <w:spacing w:before="120" w:after="12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7513" w:type="dxa"/>
          </w:tcPr>
          <w:p w14:paraId="5310773D" w14:textId="77777777" w:rsidR="005B2DFB" w:rsidRPr="00CD5714" w:rsidRDefault="005B2DFB" w:rsidP="00A427BE">
            <w:pPr>
              <w:spacing w:before="120" w:after="120"/>
              <w:jc w:val="center"/>
              <w:rPr>
                <w:rFonts w:ascii="Open Sans" w:hAnsi="Open Sans" w:cs="Open Sans"/>
              </w:rPr>
            </w:pPr>
          </w:p>
        </w:tc>
      </w:tr>
      <w:tr w:rsidR="00CD5714" w:rsidRPr="00CD5714" w14:paraId="4222F0EF" w14:textId="77777777" w:rsidTr="00A427BE">
        <w:tc>
          <w:tcPr>
            <w:tcW w:w="1985" w:type="dxa"/>
          </w:tcPr>
          <w:p w14:paraId="5FDF7727" w14:textId="77777777" w:rsidR="005B2DFB" w:rsidRPr="00CD5714" w:rsidRDefault="005B2DFB" w:rsidP="00A427BE">
            <w:pPr>
              <w:spacing w:before="120" w:after="12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7513" w:type="dxa"/>
          </w:tcPr>
          <w:p w14:paraId="1AEAF0C2" w14:textId="77777777" w:rsidR="005B2DFB" w:rsidRPr="00CD5714" w:rsidRDefault="005B2DFB" w:rsidP="00A427BE">
            <w:pPr>
              <w:spacing w:before="120" w:after="120"/>
              <w:jc w:val="center"/>
              <w:rPr>
                <w:rFonts w:ascii="Open Sans" w:hAnsi="Open Sans" w:cs="Open Sans"/>
              </w:rPr>
            </w:pPr>
          </w:p>
        </w:tc>
      </w:tr>
      <w:tr w:rsidR="00CD5714" w:rsidRPr="00CD5714" w14:paraId="3C25ABC8" w14:textId="77777777" w:rsidTr="00A427BE">
        <w:tc>
          <w:tcPr>
            <w:tcW w:w="1985" w:type="dxa"/>
          </w:tcPr>
          <w:p w14:paraId="5181CBFA" w14:textId="77777777" w:rsidR="005B2DFB" w:rsidRPr="00CD5714" w:rsidRDefault="005B2DFB" w:rsidP="00A427BE">
            <w:pPr>
              <w:spacing w:before="120" w:after="12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7513" w:type="dxa"/>
          </w:tcPr>
          <w:p w14:paraId="7B7B16C6" w14:textId="77777777" w:rsidR="005B2DFB" w:rsidRPr="00CD5714" w:rsidRDefault="005B2DFB" w:rsidP="00A427BE">
            <w:pPr>
              <w:spacing w:before="120" w:after="120"/>
              <w:jc w:val="center"/>
              <w:rPr>
                <w:rFonts w:ascii="Open Sans" w:hAnsi="Open Sans" w:cs="Open Sans"/>
              </w:rPr>
            </w:pPr>
          </w:p>
        </w:tc>
      </w:tr>
      <w:tr w:rsidR="00CD5714" w:rsidRPr="00CD5714" w14:paraId="78AF6C9D" w14:textId="77777777" w:rsidTr="00A427BE">
        <w:tc>
          <w:tcPr>
            <w:tcW w:w="1985" w:type="dxa"/>
          </w:tcPr>
          <w:p w14:paraId="0C3BE942" w14:textId="77777777" w:rsidR="005B2DFB" w:rsidRPr="00CD5714" w:rsidRDefault="005B2DFB" w:rsidP="00A427BE">
            <w:pPr>
              <w:spacing w:before="120" w:after="12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7513" w:type="dxa"/>
          </w:tcPr>
          <w:p w14:paraId="71703508" w14:textId="77777777" w:rsidR="005B2DFB" w:rsidRPr="00CD5714" w:rsidRDefault="005B2DFB" w:rsidP="00A427BE">
            <w:pPr>
              <w:spacing w:before="120" w:after="120"/>
              <w:jc w:val="center"/>
              <w:rPr>
                <w:rFonts w:ascii="Open Sans" w:hAnsi="Open Sans" w:cs="Open Sans"/>
              </w:rPr>
            </w:pPr>
          </w:p>
        </w:tc>
      </w:tr>
      <w:tr w:rsidR="00CD5714" w:rsidRPr="00CD5714" w14:paraId="6BDE55B4" w14:textId="77777777" w:rsidTr="00A427BE">
        <w:tc>
          <w:tcPr>
            <w:tcW w:w="1985" w:type="dxa"/>
          </w:tcPr>
          <w:p w14:paraId="7CE6B4D9" w14:textId="77777777" w:rsidR="005B2DFB" w:rsidRPr="00CD5714" w:rsidRDefault="005B2DFB" w:rsidP="00A427BE">
            <w:pPr>
              <w:spacing w:before="120" w:after="12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7513" w:type="dxa"/>
          </w:tcPr>
          <w:p w14:paraId="39B4E5BD" w14:textId="77777777" w:rsidR="005B2DFB" w:rsidRPr="00CD5714" w:rsidRDefault="005B2DFB" w:rsidP="00A427BE">
            <w:pPr>
              <w:spacing w:before="120" w:after="120"/>
              <w:jc w:val="center"/>
              <w:rPr>
                <w:rFonts w:ascii="Open Sans" w:hAnsi="Open Sans" w:cs="Open Sans"/>
              </w:rPr>
            </w:pPr>
          </w:p>
        </w:tc>
      </w:tr>
      <w:tr w:rsidR="00CD5714" w:rsidRPr="00CD5714" w14:paraId="641639C0" w14:textId="77777777" w:rsidTr="00A427BE">
        <w:tc>
          <w:tcPr>
            <w:tcW w:w="1985" w:type="dxa"/>
          </w:tcPr>
          <w:p w14:paraId="4B8AD69F" w14:textId="77777777" w:rsidR="005B2DFB" w:rsidRPr="00CD5714" w:rsidRDefault="005B2DFB" w:rsidP="00A427BE">
            <w:pPr>
              <w:spacing w:before="120" w:after="12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7513" w:type="dxa"/>
          </w:tcPr>
          <w:p w14:paraId="285871E6" w14:textId="77777777" w:rsidR="005B2DFB" w:rsidRPr="00CD5714" w:rsidRDefault="005B2DFB" w:rsidP="00A427BE">
            <w:pPr>
              <w:spacing w:before="120" w:after="120"/>
              <w:jc w:val="center"/>
              <w:rPr>
                <w:rFonts w:ascii="Open Sans" w:hAnsi="Open Sans" w:cs="Open Sans"/>
              </w:rPr>
            </w:pPr>
          </w:p>
        </w:tc>
      </w:tr>
      <w:tr w:rsidR="00CD5714" w:rsidRPr="00CD5714" w14:paraId="00D5C86D" w14:textId="77777777" w:rsidTr="00A427BE">
        <w:tc>
          <w:tcPr>
            <w:tcW w:w="1985" w:type="dxa"/>
          </w:tcPr>
          <w:p w14:paraId="43B2799B" w14:textId="77777777" w:rsidR="005B2DFB" w:rsidRPr="00CD5714" w:rsidRDefault="005B2DFB" w:rsidP="00A427BE">
            <w:pPr>
              <w:spacing w:before="120" w:after="12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7513" w:type="dxa"/>
          </w:tcPr>
          <w:p w14:paraId="30EFF6A4" w14:textId="77777777" w:rsidR="005B2DFB" w:rsidRPr="00CD5714" w:rsidRDefault="005B2DFB" w:rsidP="00A427BE">
            <w:pPr>
              <w:spacing w:before="120" w:after="120"/>
              <w:jc w:val="center"/>
              <w:rPr>
                <w:rFonts w:ascii="Open Sans" w:hAnsi="Open Sans" w:cs="Open Sans"/>
              </w:rPr>
            </w:pPr>
          </w:p>
        </w:tc>
      </w:tr>
      <w:tr w:rsidR="00CD5714" w:rsidRPr="00CD5714" w14:paraId="0A8A5016" w14:textId="77777777" w:rsidTr="00A427BE">
        <w:tc>
          <w:tcPr>
            <w:tcW w:w="1985" w:type="dxa"/>
          </w:tcPr>
          <w:p w14:paraId="24769EB8" w14:textId="77777777" w:rsidR="005B2DFB" w:rsidRPr="00CD5714" w:rsidRDefault="005B2DFB" w:rsidP="00A427BE">
            <w:pPr>
              <w:spacing w:before="120" w:after="12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7513" w:type="dxa"/>
          </w:tcPr>
          <w:p w14:paraId="75B3B742" w14:textId="77777777" w:rsidR="005B2DFB" w:rsidRPr="00CD5714" w:rsidRDefault="005B2DFB" w:rsidP="00A427BE">
            <w:pPr>
              <w:spacing w:before="120" w:after="120"/>
              <w:jc w:val="center"/>
              <w:rPr>
                <w:rFonts w:ascii="Open Sans" w:hAnsi="Open Sans" w:cs="Open Sans"/>
              </w:rPr>
            </w:pPr>
          </w:p>
        </w:tc>
      </w:tr>
      <w:tr w:rsidR="00CD5714" w:rsidRPr="00CD5714" w14:paraId="1EB91BBD" w14:textId="77777777" w:rsidTr="00A427BE">
        <w:tc>
          <w:tcPr>
            <w:tcW w:w="1985" w:type="dxa"/>
          </w:tcPr>
          <w:p w14:paraId="772F037A" w14:textId="77777777" w:rsidR="005B2DFB" w:rsidRPr="00CD5714" w:rsidRDefault="005B2DFB" w:rsidP="00A427BE">
            <w:pPr>
              <w:spacing w:before="120" w:after="12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7513" w:type="dxa"/>
          </w:tcPr>
          <w:p w14:paraId="61A554F5" w14:textId="77777777" w:rsidR="005B2DFB" w:rsidRPr="00CD5714" w:rsidRDefault="005B2DFB" w:rsidP="00A427BE">
            <w:pPr>
              <w:spacing w:before="120" w:after="120"/>
              <w:jc w:val="center"/>
              <w:rPr>
                <w:rFonts w:ascii="Open Sans" w:hAnsi="Open Sans" w:cs="Open Sans"/>
              </w:rPr>
            </w:pPr>
          </w:p>
        </w:tc>
      </w:tr>
      <w:tr w:rsidR="00CD5714" w:rsidRPr="00CD5714" w14:paraId="0588367A" w14:textId="77777777" w:rsidTr="00A427BE">
        <w:tc>
          <w:tcPr>
            <w:tcW w:w="1985" w:type="dxa"/>
          </w:tcPr>
          <w:p w14:paraId="3E69E83E" w14:textId="77777777" w:rsidR="005B2DFB" w:rsidRPr="00CD5714" w:rsidRDefault="005B2DFB" w:rsidP="00A427BE">
            <w:pPr>
              <w:spacing w:before="120" w:after="12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7513" w:type="dxa"/>
          </w:tcPr>
          <w:p w14:paraId="7FFF7068" w14:textId="77777777" w:rsidR="005B2DFB" w:rsidRPr="00CD5714" w:rsidRDefault="005B2DFB" w:rsidP="00A427BE">
            <w:pPr>
              <w:spacing w:before="120" w:after="120"/>
              <w:jc w:val="center"/>
              <w:rPr>
                <w:rFonts w:ascii="Open Sans" w:hAnsi="Open Sans" w:cs="Open Sans"/>
              </w:rPr>
            </w:pPr>
          </w:p>
        </w:tc>
      </w:tr>
      <w:tr w:rsidR="00CD5714" w:rsidRPr="00CD5714" w14:paraId="3C829F8D" w14:textId="77777777" w:rsidTr="00A427BE">
        <w:tc>
          <w:tcPr>
            <w:tcW w:w="1985" w:type="dxa"/>
          </w:tcPr>
          <w:p w14:paraId="559EA0FD" w14:textId="77777777" w:rsidR="005B2DFB" w:rsidRPr="00CD5714" w:rsidRDefault="005B2DFB" w:rsidP="00A427BE">
            <w:pPr>
              <w:spacing w:before="120" w:after="12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7513" w:type="dxa"/>
          </w:tcPr>
          <w:p w14:paraId="4192EC5E" w14:textId="77777777" w:rsidR="005B2DFB" w:rsidRPr="00CD5714" w:rsidRDefault="005B2DFB" w:rsidP="00A427BE">
            <w:pPr>
              <w:spacing w:before="120" w:after="120"/>
              <w:jc w:val="center"/>
              <w:rPr>
                <w:rFonts w:ascii="Open Sans" w:hAnsi="Open Sans" w:cs="Open Sans"/>
              </w:rPr>
            </w:pPr>
          </w:p>
        </w:tc>
      </w:tr>
      <w:tr w:rsidR="00CD5714" w:rsidRPr="00CD5714" w14:paraId="15233DF6" w14:textId="77777777" w:rsidTr="00A427BE">
        <w:tc>
          <w:tcPr>
            <w:tcW w:w="1985" w:type="dxa"/>
          </w:tcPr>
          <w:p w14:paraId="7A2FB00C" w14:textId="77777777" w:rsidR="005B2DFB" w:rsidRPr="00CD5714" w:rsidRDefault="005B2DFB" w:rsidP="00A427BE">
            <w:pPr>
              <w:spacing w:before="120" w:after="12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7513" w:type="dxa"/>
          </w:tcPr>
          <w:p w14:paraId="1281B5AC" w14:textId="77777777" w:rsidR="005B2DFB" w:rsidRPr="00CD5714" w:rsidRDefault="005B2DFB" w:rsidP="00A427BE">
            <w:pPr>
              <w:spacing w:before="120" w:after="120"/>
              <w:jc w:val="center"/>
              <w:rPr>
                <w:rFonts w:ascii="Open Sans" w:hAnsi="Open Sans" w:cs="Open Sans"/>
              </w:rPr>
            </w:pPr>
          </w:p>
        </w:tc>
      </w:tr>
      <w:tr w:rsidR="00CD5714" w:rsidRPr="00CD5714" w14:paraId="6A9C1A83" w14:textId="77777777" w:rsidTr="00A427BE">
        <w:tc>
          <w:tcPr>
            <w:tcW w:w="1985" w:type="dxa"/>
          </w:tcPr>
          <w:p w14:paraId="040CBBDF" w14:textId="77777777" w:rsidR="005B2DFB" w:rsidRPr="00CD5714" w:rsidRDefault="005B2DFB" w:rsidP="00A427BE">
            <w:pPr>
              <w:spacing w:before="120" w:after="12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7513" w:type="dxa"/>
          </w:tcPr>
          <w:p w14:paraId="779001A5" w14:textId="77777777" w:rsidR="005B2DFB" w:rsidRPr="00CD5714" w:rsidRDefault="005B2DFB" w:rsidP="00A427BE">
            <w:pPr>
              <w:spacing w:before="120" w:after="120"/>
              <w:jc w:val="center"/>
              <w:rPr>
                <w:rFonts w:ascii="Open Sans" w:hAnsi="Open Sans" w:cs="Open Sans"/>
              </w:rPr>
            </w:pPr>
          </w:p>
        </w:tc>
      </w:tr>
    </w:tbl>
    <w:p w14:paraId="01B2124C" w14:textId="77777777" w:rsidR="005B2DFB" w:rsidRPr="00CD5714" w:rsidRDefault="005B2DFB" w:rsidP="005B2DFB">
      <w:pPr>
        <w:rPr>
          <w:rFonts w:ascii="Open Sans" w:hAnsi="Open Sans" w:cs="Open Sans"/>
        </w:rPr>
      </w:pPr>
    </w:p>
    <w:p w14:paraId="2774A702" w14:textId="77777777" w:rsidR="005B2DFB" w:rsidRPr="00CD5714" w:rsidRDefault="005B2DFB" w:rsidP="005B2DFB">
      <w:pPr>
        <w:jc w:val="center"/>
        <w:rPr>
          <w:rFonts w:ascii="Open Sans" w:hAnsi="Open Sans" w:cs="Open Sans"/>
        </w:rPr>
      </w:pPr>
      <w:r w:rsidRPr="00CD5714">
        <w:rPr>
          <w:rFonts w:ascii="Open Sans" w:hAnsi="Open Sans" w:cs="Open Sans"/>
        </w:rPr>
        <w:t>__________________________________________________</w:t>
      </w:r>
    </w:p>
    <w:p w14:paraId="4137B073" w14:textId="77777777" w:rsidR="005B2DFB" w:rsidRPr="00CD5714" w:rsidRDefault="005B2DFB" w:rsidP="005B2DFB">
      <w:pPr>
        <w:jc w:val="center"/>
        <w:rPr>
          <w:rFonts w:ascii="Open Sans" w:hAnsi="Open Sans" w:cs="Open Sans"/>
        </w:rPr>
      </w:pPr>
      <w:r w:rsidRPr="00CD5714">
        <w:rPr>
          <w:rFonts w:ascii="Open Sans" w:hAnsi="Open Sans" w:cs="Open Sans"/>
        </w:rPr>
        <w:t>Assinatura do Professor/Pesquisador Orientador do Projeto</w:t>
      </w:r>
    </w:p>
    <w:p w14:paraId="10790984" w14:textId="77777777" w:rsidR="005B2DFB" w:rsidRPr="00CD5714" w:rsidRDefault="005B2DFB" w:rsidP="005B2DFB">
      <w:pPr>
        <w:jc w:val="center"/>
        <w:rPr>
          <w:rFonts w:ascii="Open Sans" w:hAnsi="Open Sans" w:cs="Open Sans"/>
          <w:b/>
        </w:rPr>
      </w:pPr>
      <w:r w:rsidRPr="00CD5714">
        <w:rPr>
          <w:rFonts w:ascii="Open Sans" w:hAnsi="Open Sans" w:cs="Open Sans"/>
          <w:b/>
        </w:rPr>
        <w:br w:type="page"/>
      </w:r>
    </w:p>
    <w:p w14:paraId="27DA1603" w14:textId="77777777" w:rsidR="00290338" w:rsidRPr="0088466A" w:rsidRDefault="00290338" w:rsidP="00290338">
      <w:pPr>
        <w:jc w:val="center"/>
        <w:rPr>
          <w:rFonts w:ascii="Open Sans" w:hAnsi="Open Sans" w:cs="Open Sans"/>
          <w:b/>
          <w:bCs/>
        </w:rPr>
      </w:pPr>
      <w:r w:rsidRPr="0088466A">
        <w:rPr>
          <w:rFonts w:ascii="Open Sans" w:hAnsi="Open Sans" w:cs="Open Sans"/>
          <w:b/>
          <w:bCs/>
        </w:rPr>
        <w:lastRenderedPageBreak/>
        <w:t xml:space="preserve">ANEXO </w:t>
      </w:r>
      <w:r>
        <w:rPr>
          <w:rFonts w:ascii="Open Sans" w:hAnsi="Open Sans" w:cs="Open Sans"/>
          <w:b/>
          <w:bCs/>
        </w:rPr>
        <w:t>9</w:t>
      </w:r>
      <w:r w:rsidRPr="0088466A">
        <w:rPr>
          <w:rFonts w:ascii="Open Sans" w:hAnsi="Open Sans" w:cs="Open Sans"/>
          <w:b/>
          <w:bCs/>
        </w:rPr>
        <w:t xml:space="preserve"> – MODELO DE RELATÓRIO DE PRESTAÇÃO DE CONTAS PARA PROJETOS DOS EDITAIS DA PROPEX COM RECURSOS FINANCEIROS</w:t>
      </w:r>
    </w:p>
    <w:p w14:paraId="748B3652" w14:textId="77777777" w:rsidR="00290338" w:rsidRPr="0088466A" w:rsidRDefault="00290338" w:rsidP="00290338">
      <w:pPr>
        <w:tabs>
          <w:tab w:val="left" w:pos="5081"/>
        </w:tabs>
        <w:jc w:val="both"/>
        <w:rPr>
          <w:rFonts w:ascii="Open Sans" w:hAnsi="Open Sans" w:cs="Open Sans"/>
          <w:b/>
          <w:bCs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10"/>
        <w:gridCol w:w="3210"/>
        <w:gridCol w:w="1026"/>
        <w:gridCol w:w="2182"/>
      </w:tblGrid>
      <w:tr w:rsidR="00290338" w:rsidRPr="0088466A" w14:paraId="457257E2" w14:textId="77777777" w:rsidTr="002A21A8">
        <w:tc>
          <w:tcPr>
            <w:tcW w:w="5000" w:type="pct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BAFE1B3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  <w:b/>
              </w:rPr>
            </w:pPr>
            <w:r w:rsidRPr="0088466A">
              <w:rPr>
                <w:rFonts w:ascii="Open Sans" w:eastAsia="Times New Roman" w:hAnsi="Open Sans" w:cs="Open Sans"/>
                <w:b/>
                <w:lang w:eastAsia="pt-BR"/>
              </w:rPr>
              <w:t>FORMULÁRIO DE PRESTAÇÃO DE CONTAS</w:t>
            </w:r>
          </w:p>
        </w:tc>
      </w:tr>
      <w:tr w:rsidR="00290338" w:rsidRPr="0088466A" w14:paraId="45714C6B" w14:textId="77777777" w:rsidTr="002A21A8">
        <w:tc>
          <w:tcPr>
            <w:tcW w:w="5000" w:type="pct"/>
            <w:gridSpan w:val="4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4EA25A5C" w14:textId="77777777" w:rsidR="00290338" w:rsidRPr="0088466A" w:rsidRDefault="00290338" w:rsidP="00290338">
            <w:pPr>
              <w:numPr>
                <w:ilvl w:val="0"/>
                <w:numId w:val="14"/>
              </w:numPr>
              <w:tabs>
                <w:tab w:val="left" w:pos="284"/>
              </w:tabs>
              <w:ind w:left="426" w:hanging="426"/>
              <w:jc w:val="both"/>
              <w:rPr>
                <w:rFonts w:ascii="Open Sans" w:hAnsi="Open Sans" w:cs="Open Sans"/>
                <w:b/>
              </w:rPr>
            </w:pPr>
            <w:r w:rsidRPr="0088466A">
              <w:rPr>
                <w:rFonts w:ascii="Open Sans" w:eastAsia="Times New Roman" w:hAnsi="Open Sans" w:cs="Open Sans"/>
                <w:b/>
                <w:lang w:eastAsia="pt-BR"/>
              </w:rPr>
              <w:t>DADOS DO PROJETO EXECUTADO</w:t>
            </w:r>
          </w:p>
        </w:tc>
      </w:tr>
      <w:tr w:rsidR="00290338" w:rsidRPr="0088466A" w14:paraId="210C45FC" w14:textId="77777777" w:rsidTr="002A21A8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8D8C46" w14:textId="77777777" w:rsidR="00290338" w:rsidRPr="003E048C" w:rsidRDefault="00290338" w:rsidP="002A21A8">
            <w:pPr>
              <w:jc w:val="both"/>
              <w:rPr>
                <w:rFonts w:ascii="Open Sans" w:hAnsi="Open Sans" w:cs="Open Sans"/>
                <w:sz w:val="20"/>
                <w:szCs w:val="20"/>
              </w:rPr>
            </w:pPr>
            <w:proofErr w:type="gramStart"/>
            <w:r w:rsidRPr="003E048C">
              <w:rPr>
                <w:rFonts w:ascii="Open Sans" w:hAnsi="Open Sans" w:cs="Open Sans"/>
                <w:b/>
                <w:sz w:val="20"/>
                <w:szCs w:val="20"/>
              </w:rPr>
              <w:t>CAMPUS :</w:t>
            </w:r>
            <w:proofErr w:type="gramEnd"/>
            <w:r w:rsidRPr="003E048C">
              <w:rPr>
                <w:rFonts w:ascii="Open Sans" w:hAnsi="Open Sans" w:cs="Open Sans"/>
                <w:b/>
                <w:sz w:val="20"/>
                <w:szCs w:val="20"/>
              </w:rPr>
              <w:t xml:space="preserve">  </w:t>
            </w:r>
            <w:r w:rsidRPr="003E048C">
              <w:rPr>
                <w:rFonts w:ascii="Open Sans" w:hAnsi="Open Sans" w:cs="Open Sans"/>
                <w:sz w:val="20"/>
                <w:szCs w:val="20"/>
              </w:rPr>
              <w:t>(   ) Aracaju         (   ) Estância                (   ) Glória             (   ) Itabaiana            (   ) Lagarto</w:t>
            </w:r>
          </w:p>
          <w:p w14:paraId="1F4B2662" w14:textId="77777777" w:rsidR="00290338" w:rsidRPr="003E048C" w:rsidRDefault="00290338" w:rsidP="002A21A8">
            <w:pPr>
              <w:jc w:val="both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3E048C">
              <w:rPr>
                <w:rFonts w:ascii="Open Sans" w:hAnsi="Open Sans" w:cs="Open Sans"/>
                <w:sz w:val="20"/>
                <w:szCs w:val="20"/>
              </w:rPr>
              <w:t xml:space="preserve">                    </w:t>
            </w:r>
            <w:proofErr w:type="gramStart"/>
            <w:r w:rsidRPr="003E048C">
              <w:rPr>
                <w:rFonts w:ascii="Open Sans" w:hAnsi="Open Sans" w:cs="Open Sans"/>
                <w:sz w:val="20"/>
                <w:szCs w:val="20"/>
              </w:rPr>
              <w:t xml:space="preserve">(  </w:t>
            </w:r>
            <w:proofErr w:type="gramEnd"/>
            <w:r w:rsidRPr="003E048C">
              <w:rPr>
                <w:rFonts w:ascii="Open Sans" w:hAnsi="Open Sans" w:cs="Open Sans"/>
                <w:sz w:val="20"/>
                <w:szCs w:val="20"/>
              </w:rPr>
              <w:t xml:space="preserve"> ) Propriá         (   ) São Cristóvão       (   ) Socorro         (   ) Tobias Barreto</w:t>
            </w:r>
          </w:p>
        </w:tc>
      </w:tr>
      <w:tr w:rsidR="00290338" w:rsidRPr="0088466A" w14:paraId="40BDDF5D" w14:textId="77777777" w:rsidTr="002A21A8">
        <w:tc>
          <w:tcPr>
            <w:tcW w:w="1667" w:type="pct"/>
            <w:tcBorders>
              <w:top w:val="single" w:sz="4" w:space="0" w:color="auto"/>
              <w:bottom w:val="single" w:sz="4" w:space="0" w:color="auto"/>
            </w:tcBorders>
          </w:tcPr>
          <w:p w14:paraId="6EE599DA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  <w:b/>
              </w:rPr>
            </w:pPr>
            <w:proofErr w:type="spellStart"/>
            <w:r>
              <w:rPr>
                <w:rFonts w:ascii="Open Sans" w:hAnsi="Open Sans" w:cs="Open Sans"/>
                <w:b/>
              </w:rPr>
              <w:t>EDITAL</w:t>
            </w:r>
            <w:r w:rsidRPr="0088466A">
              <w:rPr>
                <w:rFonts w:ascii="Open Sans" w:hAnsi="Open Sans" w:cs="Open Sans"/>
                <w:b/>
              </w:rPr>
              <w:t>Nº</w:t>
            </w:r>
            <w:proofErr w:type="spellEnd"/>
            <w:r w:rsidRPr="0088466A">
              <w:rPr>
                <w:rFonts w:ascii="Open Sans" w:hAnsi="Open Sans" w:cs="Open Sans"/>
                <w:b/>
              </w:rPr>
              <w:t xml:space="preserve">. </w:t>
            </w:r>
            <w:r>
              <w:rPr>
                <w:rFonts w:ascii="Open Sans" w:hAnsi="Open Sans" w:cs="Open Sans"/>
              </w:rPr>
              <w:t xml:space="preserve">  </w:t>
            </w:r>
            <w:r w:rsidRPr="0088466A">
              <w:rPr>
                <w:rFonts w:ascii="Open Sans" w:hAnsi="Open Sans" w:cs="Open Sans"/>
              </w:rPr>
              <w:t>0</w:t>
            </w:r>
            <w:r>
              <w:rPr>
                <w:rFonts w:ascii="Open Sans" w:hAnsi="Open Sans" w:cs="Open Sans"/>
              </w:rPr>
              <w:t>9</w:t>
            </w:r>
            <w:r w:rsidRPr="0088466A">
              <w:rPr>
                <w:rFonts w:ascii="Open Sans" w:hAnsi="Open Sans" w:cs="Open Sans"/>
              </w:rPr>
              <w:t>/2018</w:t>
            </w:r>
            <w:r>
              <w:rPr>
                <w:rFonts w:ascii="Open Sans" w:hAnsi="Open Sans" w:cs="Open Sans"/>
              </w:rPr>
              <w:t>/DINOVE</w:t>
            </w:r>
            <w:r w:rsidRPr="0088466A">
              <w:rPr>
                <w:rFonts w:ascii="Open Sans" w:hAnsi="Open Sans" w:cs="Open Sans"/>
              </w:rPr>
              <w:t>/IFS</w:t>
            </w:r>
          </w:p>
        </w:tc>
        <w:tc>
          <w:tcPr>
            <w:tcW w:w="1667" w:type="pct"/>
            <w:tcBorders>
              <w:top w:val="single" w:sz="4" w:space="0" w:color="auto"/>
              <w:bottom w:val="single" w:sz="4" w:space="0" w:color="auto"/>
            </w:tcBorders>
          </w:tcPr>
          <w:p w14:paraId="794C4112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TÍTULO DO PROJETO:</w:t>
            </w:r>
          </w:p>
        </w:tc>
        <w:tc>
          <w:tcPr>
            <w:tcW w:w="1667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69398F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Início: ____/____/_____</w:t>
            </w:r>
          </w:p>
          <w:p w14:paraId="48D2240D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Término:____/____/_____</w:t>
            </w:r>
          </w:p>
        </w:tc>
      </w:tr>
      <w:tr w:rsidR="00290338" w:rsidRPr="0088466A" w14:paraId="50BD8FAF" w14:textId="77777777" w:rsidTr="002A21A8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2EC80E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  <w:b/>
              </w:rPr>
            </w:pPr>
            <w:r w:rsidRPr="0088466A">
              <w:rPr>
                <w:rFonts w:ascii="Open Sans" w:hAnsi="Open Sans" w:cs="Open Sans"/>
                <w:b/>
              </w:rPr>
              <w:t>EQUIPE ENVOLVIDA:</w:t>
            </w:r>
          </w:p>
        </w:tc>
      </w:tr>
      <w:tr w:rsidR="00290338" w:rsidRPr="0088466A" w14:paraId="7E56F3D5" w14:textId="77777777" w:rsidTr="002A21A8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3E1B2C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NOME DO PROFESSOR/PESQUISADOR ORIENTADOR:</w:t>
            </w:r>
          </w:p>
          <w:p w14:paraId="50A51E5B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698A6BD0" w14:textId="77777777" w:rsidR="00290338" w:rsidRPr="0088466A" w:rsidRDefault="00290338" w:rsidP="002A21A8">
            <w:pPr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Matrícula-SIAPE:</w:t>
            </w:r>
          </w:p>
        </w:tc>
      </w:tr>
      <w:tr w:rsidR="00290338" w:rsidRPr="0088466A" w14:paraId="78F785CC" w14:textId="77777777" w:rsidTr="002A21A8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D53A72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NOME DO CO-ORIENTADOR VOLUNTÁRIO:</w:t>
            </w:r>
          </w:p>
          <w:p w14:paraId="57302238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6C9DB361" w14:textId="77777777" w:rsidR="00290338" w:rsidRPr="0088466A" w:rsidRDefault="00290338" w:rsidP="002A21A8">
            <w:pPr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Matrícula-SIAPE:</w:t>
            </w:r>
          </w:p>
        </w:tc>
      </w:tr>
      <w:tr w:rsidR="00290338" w:rsidRPr="0088466A" w14:paraId="2089F5A6" w14:textId="77777777" w:rsidTr="002A21A8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D4E329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NOME DO ALUNO BOLSISTA:</w:t>
            </w:r>
          </w:p>
          <w:p w14:paraId="641B8611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0EF322C7" w14:textId="77777777" w:rsidR="00290338" w:rsidRPr="0088466A" w:rsidRDefault="00290338" w:rsidP="002A21A8">
            <w:pPr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Matrícula:</w:t>
            </w:r>
          </w:p>
        </w:tc>
      </w:tr>
      <w:tr w:rsidR="00290338" w:rsidRPr="0088466A" w14:paraId="0C81E948" w14:textId="77777777" w:rsidTr="002A21A8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7A1B479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NOME DO ALUNO VOLUNTÁRIO 1:</w:t>
            </w:r>
          </w:p>
          <w:p w14:paraId="419577A0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1E1AFDA8" w14:textId="77777777" w:rsidR="00290338" w:rsidRPr="0088466A" w:rsidRDefault="00290338" w:rsidP="002A21A8">
            <w:pPr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Matrícula:</w:t>
            </w:r>
          </w:p>
        </w:tc>
      </w:tr>
      <w:tr w:rsidR="00290338" w:rsidRPr="0088466A" w14:paraId="2A04B429" w14:textId="77777777" w:rsidTr="002A21A8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EDF1B10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NOME DO ALUNO VOLUNTÁRIO 2:</w:t>
            </w:r>
          </w:p>
          <w:p w14:paraId="001E1F97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1EAE9130" w14:textId="77777777" w:rsidR="00290338" w:rsidRPr="0088466A" w:rsidRDefault="00290338" w:rsidP="002A21A8">
            <w:pPr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Matrícula:</w:t>
            </w:r>
          </w:p>
        </w:tc>
      </w:tr>
    </w:tbl>
    <w:p w14:paraId="118042F8" w14:textId="77777777" w:rsidR="00290338" w:rsidRPr="0088466A" w:rsidRDefault="00290338" w:rsidP="00290338">
      <w:pPr>
        <w:jc w:val="both"/>
        <w:rPr>
          <w:rFonts w:ascii="Open Sans" w:hAnsi="Open Sans" w:cs="Open Sans"/>
          <w:b/>
          <w:bCs/>
          <w:i/>
        </w:rPr>
      </w:pPr>
    </w:p>
    <w:p w14:paraId="0095CECF" w14:textId="77777777" w:rsidR="00290338" w:rsidRPr="0088466A" w:rsidRDefault="00290338" w:rsidP="00290338">
      <w:pPr>
        <w:jc w:val="both"/>
        <w:rPr>
          <w:rFonts w:ascii="Open Sans" w:hAnsi="Open Sans" w:cs="Open Sans"/>
          <w:b/>
          <w:bCs/>
          <w:i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0"/>
        <w:gridCol w:w="1409"/>
        <w:gridCol w:w="579"/>
        <w:gridCol w:w="503"/>
        <w:gridCol w:w="632"/>
        <w:gridCol w:w="260"/>
        <w:gridCol w:w="106"/>
        <w:gridCol w:w="508"/>
        <w:gridCol w:w="220"/>
        <w:gridCol w:w="89"/>
        <w:gridCol w:w="424"/>
        <w:gridCol w:w="169"/>
        <w:gridCol w:w="19"/>
        <w:gridCol w:w="127"/>
        <w:gridCol w:w="131"/>
        <w:gridCol w:w="495"/>
        <w:gridCol w:w="526"/>
        <w:gridCol w:w="262"/>
        <w:gridCol w:w="312"/>
        <w:gridCol w:w="112"/>
        <w:gridCol w:w="1196"/>
        <w:gridCol w:w="15"/>
        <w:gridCol w:w="1044"/>
      </w:tblGrid>
      <w:tr w:rsidR="00290338" w:rsidRPr="0088466A" w14:paraId="3561334D" w14:textId="77777777" w:rsidTr="002A21A8">
        <w:trPr>
          <w:trHeight w:val="692"/>
        </w:trPr>
        <w:tc>
          <w:tcPr>
            <w:tcW w:w="5000" w:type="pct"/>
            <w:gridSpan w:val="23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0E2B7CD8" w14:textId="77777777" w:rsidR="00290338" w:rsidRPr="0088466A" w:rsidRDefault="00290338" w:rsidP="002A21A8">
            <w:pPr>
              <w:tabs>
                <w:tab w:val="left" w:pos="284"/>
              </w:tabs>
              <w:jc w:val="both"/>
              <w:rPr>
                <w:rFonts w:ascii="Open Sans" w:hAnsi="Open Sans" w:cs="Open Sans"/>
                <w:b/>
              </w:rPr>
            </w:pPr>
            <w:r w:rsidRPr="0088466A">
              <w:rPr>
                <w:rFonts w:ascii="Open Sans" w:eastAsia="Times New Roman" w:hAnsi="Open Sans" w:cs="Open Sans"/>
                <w:b/>
                <w:lang w:eastAsia="pt-BR"/>
              </w:rPr>
              <w:t xml:space="preserve">2- DADOS DO </w:t>
            </w:r>
            <w:r w:rsidRPr="0088466A">
              <w:rPr>
                <w:rFonts w:ascii="Open Sans" w:hAnsi="Open Sans" w:cs="Open Sans"/>
                <w:b/>
              </w:rPr>
              <w:t>ORIENTADOR</w:t>
            </w:r>
            <w:r w:rsidRPr="0088466A">
              <w:rPr>
                <w:rFonts w:ascii="Open Sans" w:eastAsia="Times New Roman" w:hAnsi="Open Sans" w:cs="Open Sans"/>
                <w:b/>
                <w:lang w:eastAsia="pt-BR"/>
              </w:rPr>
              <w:t xml:space="preserve"> RESPONSÁVEL PELA UTILIZAÇÃO DO RECURSO</w:t>
            </w:r>
          </w:p>
        </w:tc>
      </w:tr>
      <w:tr w:rsidR="00290338" w:rsidRPr="0088466A" w14:paraId="312B3A77" w14:textId="77777777" w:rsidTr="002A21A8">
        <w:trPr>
          <w:trHeight w:val="534"/>
        </w:trPr>
        <w:tc>
          <w:tcPr>
            <w:tcW w:w="3609" w:type="pct"/>
            <w:gridSpan w:val="1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F9E53A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NOME COMPLETO:</w:t>
            </w:r>
          </w:p>
          <w:p w14:paraId="49DBD8DE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1391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1BA95F" w14:textId="77777777" w:rsidR="00290338" w:rsidRPr="0088466A" w:rsidRDefault="00290338" w:rsidP="002A21A8">
            <w:pPr>
              <w:ind w:left="80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Matrícula-SIAPE:</w:t>
            </w:r>
          </w:p>
          <w:p w14:paraId="4A3D6A7E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</w:p>
        </w:tc>
      </w:tr>
      <w:tr w:rsidR="00290338" w:rsidRPr="0088466A" w14:paraId="00925149" w14:textId="77777777" w:rsidTr="002A21A8">
        <w:trPr>
          <w:trHeight w:val="519"/>
        </w:trPr>
        <w:tc>
          <w:tcPr>
            <w:tcW w:w="2799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EC723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CARGO:</w:t>
            </w:r>
          </w:p>
          <w:p w14:paraId="4EDA76BC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220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9EF27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CATEGORIA:</w:t>
            </w:r>
          </w:p>
          <w:p w14:paraId="4E287160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 xml:space="preserve"> </w:t>
            </w:r>
            <w:proofErr w:type="gramStart"/>
            <w:r w:rsidRPr="0088466A">
              <w:rPr>
                <w:rFonts w:ascii="Open Sans" w:hAnsi="Open Sans" w:cs="Open Sans"/>
              </w:rPr>
              <w:t xml:space="preserve">(  </w:t>
            </w:r>
            <w:proofErr w:type="gramEnd"/>
            <w:r w:rsidRPr="0088466A">
              <w:rPr>
                <w:rFonts w:ascii="Open Sans" w:hAnsi="Open Sans" w:cs="Open Sans"/>
              </w:rPr>
              <w:t xml:space="preserve">   ) PROFESSOR/PESQUISADOR</w:t>
            </w:r>
          </w:p>
        </w:tc>
      </w:tr>
      <w:tr w:rsidR="00290338" w:rsidRPr="0088466A" w14:paraId="13E0EB21" w14:textId="77777777" w:rsidTr="002A21A8">
        <w:trPr>
          <w:trHeight w:val="519"/>
        </w:trPr>
        <w:tc>
          <w:tcPr>
            <w:tcW w:w="2331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51618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CAMPUS/SETOR DE LOTAÇÃO:</w:t>
            </w:r>
          </w:p>
          <w:p w14:paraId="5D6D4F84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2669" w:type="pct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05428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E-MAIL:</w:t>
            </w:r>
          </w:p>
          <w:p w14:paraId="4CF9528E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</w:p>
        </w:tc>
      </w:tr>
      <w:tr w:rsidR="00290338" w:rsidRPr="0088466A" w14:paraId="634B6CA7" w14:textId="77777777" w:rsidTr="002A21A8">
        <w:trPr>
          <w:trHeight w:val="519"/>
        </w:trPr>
        <w:tc>
          <w:tcPr>
            <w:tcW w:w="154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906CA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CPF:</w:t>
            </w:r>
          </w:p>
          <w:p w14:paraId="0D7636E6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125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4BBEC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DATA NASC:</w:t>
            </w:r>
          </w:p>
          <w:p w14:paraId="1B4A0036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220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6E94B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NATURALIDADE-UF:</w:t>
            </w:r>
          </w:p>
          <w:p w14:paraId="1B609546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</w:p>
        </w:tc>
      </w:tr>
      <w:tr w:rsidR="00290338" w:rsidRPr="0088466A" w14:paraId="003ED91C" w14:textId="77777777" w:rsidTr="002A21A8">
        <w:trPr>
          <w:trHeight w:val="600"/>
        </w:trPr>
        <w:tc>
          <w:tcPr>
            <w:tcW w:w="187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44049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IDENTIDADE (RG):</w:t>
            </w:r>
          </w:p>
          <w:p w14:paraId="55730B2F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998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0DBAC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ÓRGÃO EMISSOR:</w:t>
            </w:r>
          </w:p>
          <w:p w14:paraId="1F7827E8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59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FC1A0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UF:</w:t>
            </w:r>
          </w:p>
          <w:p w14:paraId="0ED408DF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1527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4FC25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DATA DE EXPEDIÇÃO:</w:t>
            </w:r>
          </w:p>
          <w:p w14:paraId="782A0CED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</w:p>
        </w:tc>
      </w:tr>
      <w:tr w:rsidR="00290338" w:rsidRPr="0088466A" w14:paraId="23C329E7" w14:textId="77777777" w:rsidTr="002A21A8">
        <w:trPr>
          <w:trHeight w:val="519"/>
        </w:trPr>
        <w:tc>
          <w:tcPr>
            <w:tcW w:w="5000" w:type="pct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BC823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ENDEREÇO RES:</w:t>
            </w:r>
          </w:p>
          <w:p w14:paraId="72D9ACB2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</w:p>
        </w:tc>
      </w:tr>
      <w:tr w:rsidR="00290338" w:rsidRPr="0088466A" w14:paraId="6FF3EDAA" w14:textId="77777777" w:rsidTr="002A21A8">
        <w:trPr>
          <w:trHeight w:val="519"/>
        </w:trPr>
        <w:tc>
          <w:tcPr>
            <w:tcW w:w="9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B5292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CEP:</w:t>
            </w:r>
          </w:p>
          <w:p w14:paraId="460B61BD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1504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15A10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MUNICÍPIO:</w:t>
            </w:r>
          </w:p>
          <w:p w14:paraId="57D8FFD0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31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DAACE6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UF:</w:t>
            </w:r>
          </w:p>
          <w:p w14:paraId="7227C154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962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0A22E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TEL. FIXO:</w:t>
            </w:r>
          </w:p>
          <w:p w14:paraId="36CAC9DB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122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E95E0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CELULAR:</w:t>
            </w:r>
          </w:p>
          <w:p w14:paraId="70B87881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</w:p>
        </w:tc>
      </w:tr>
      <w:tr w:rsidR="00290338" w:rsidRPr="0088466A" w14:paraId="3AC34C4A" w14:textId="77777777" w:rsidTr="002A21A8">
        <w:trPr>
          <w:trHeight w:val="519"/>
        </w:trPr>
        <w:tc>
          <w:tcPr>
            <w:tcW w:w="1288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F175E2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BANCO:</w:t>
            </w:r>
          </w:p>
          <w:p w14:paraId="79446B4A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77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D4F064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Nº. BANCO:</w:t>
            </w:r>
          </w:p>
          <w:p w14:paraId="14170592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876" w:type="pct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3D7254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AGÊNCIA Nº:</w:t>
            </w:r>
          </w:p>
          <w:p w14:paraId="1A57D483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1507" w:type="pct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8070D2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Nº CONTA:</w:t>
            </w:r>
          </w:p>
          <w:p w14:paraId="7874E9D9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550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3C2790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TIPO:</w:t>
            </w:r>
          </w:p>
          <w:p w14:paraId="76C6915B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</w:rPr>
            </w:pPr>
          </w:p>
        </w:tc>
      </w:tr>
      <w:tr w:rsidR="00290338" w:rsidRPr="0088466A" w14:paraId="07DEDC05" w14:textId="77777777" w:rsidTr="002A21A8">
        <w:trPr>
          <w:trHeight w:val="698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14:paraId="71529303" w14:textId="77777777" w:rsidR="00290338" w:rsidRPr="0088466A" w:rsidRDefault="00290338" w:rsidP="002A21A8">
            <w:pPr>
              <w:tabs>
                <w:tab w:val="left" w:pos="284"/>
              </w:tabs>
              <w:jc w:val="both"/>
              <w:rPr>
                <w:rFonts w:ascii="Open Sans" w:hAnsi="Open Sans" w:cs="Open Sans"/>
                <w:b/>
              </w:rPr>
            </w:pPr>
            <w:r w:rsidRPr="0088466A">
              <w:rPr>
                <w:rFonts w:ascii="Open Sans" w:eastAsia="Times New Roman" w:hAnsi="Open Sans" w:cs="Open Sans"/>
                <w:b/>
                <w:lang w:eastAsia="pt-BR"/>
              </w:rPr>
              <w:lastRenderedPageBreak/>
              <w:t>3- PRESTAÇÃO DE CONTAS</w:t>
            </w:r>
          </w:p>
        </w:tc>
      </w:tr>
      <w:tr w:rsidR="00290338" w:rsidRPr="0088466A" w14:paraId="304B1F83" w14:textId="77777777" w:rsidTr="002A21A8">
        <w:trPr>
          <w:trHeight w:val="501"/>
        </w:trPr>
        <w:tc>
          <w:tcPr>
            <w:tcW w:w="2445" w:type="pct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AB5E19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  <w:b/>
              </w:rPr>
            </w:pPr>
            <w:r w:rsidRPr="0088466A">
              <w:rPr>
                <w:rFonts w:ascii="Open Sans" w:hAnsi="Open Sans" w:cs="Open Sans"/>
                <w:b/>
              </w:rPr>
              <w:t>3.1- RECEITA: R$ 5.500,00</w:t>
            </w:r>
          </w:p>
        </w:tc>
        <w:tc>
          <w:tcPr>
            <w:tcW w:w="2555" w:type="pct"/>
            <w:gridSpan w:val="1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4593FD" w14:textId="77777777" w:rsidR="00290338" w:rsidRPr="0088466A" w:rsidRDefault="00290338" w:rsidP="002A21A8">
            <w:pPr>
              <w:ind w:left="80"/>
              <w:jc w:val="both"/>
              <w:rPr>
                <w:rFonts w:ascii="Open Sans" w:hAnsi="Open Sans" w:cs="Open Sans"/>
                <w:b/>
              </w:rPr>
            </w:pPr>
            <w:r w:rsidRPr="0088466A">
              <w:rPr>
                <w:rFonts w:ascii="Open Sans" w:hAnsi="Open Sans" w:cs="Open Sans"/>
                <w:b/>
              </w:rPr>
              <w:t>REPASSE DE AUXÍLIO-FINANCEIRO: COTA ÚNICA</w:t>
            </w:r>
          </w:p>
        </w:tc>
      </w:tr>
      <w:tr w:rsidR="00290338" w:rsidRPr="0088466A" w14:paraId="4766D206" w14:textId="77777777" w:rsidTr="002A21A8">
        <w:trPr>
          <w:trHeight w:val="501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14:paraId="4D04ACD2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  <w:b/>
              </w:rPr>
            </w:pPr>
            <w:r w:rsidRPr="0088466A">
              <w:rPr>
                <w:rFonts w:ascii="Open Sans" w:hAnsi="Open Sans" w:cs="Open Sans"/>
                <w:b/>
              </w:rPr>
              <w:t>3.2- DESPESAS:</w:t>
            </w:r>
          </w:p>
        </w:tc>
      </w:tr>
      <w:tr w:rsidR="00290338" w:rsidRPr="0088466A" w14:paraId="21A7441A" w14:textId="77777777" w:rsidTr="002A21A8">
        <w:trPr>
          <w:trHeight w:val="501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9412EF" w14:textId="77777777" w:rsidR="00290338" w:rsidRPr="0088466A" w:rsidRDefault="00290338" w:rsidP="002A21A8">
            <w:pPr>
              <w:ind w:left="80"/>
              <w:jc w:val="both"/>
              <w:rPr>
                <w:rFonts w:ascii="Open Sans" w:hAnsi="Open Sans" w:cs="Open Sans"/>
                <w:b/>
              </w:rPr>
            </w:pPr>
            <w:r w:rsidRPr="0088466A">
              <w:rPr>
                <w:rFonts w:ascii="Open Sans" w:hAnsi="Open Sans" w:cs="Open Sans"/>
                <w:b/>
              </w:rPr>
              <w:t>MATERIAL PERMANENTE</w:t>
            </w:r>
          </w:p>
        </w:tc>
      </w:tr>
      <w:tr w:rsidR="00290338" w:rsidRPr="0088466A" w14:paraId="2C7D3DB1" w14:textId="77777777" w:rsidTr="002A21A8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EC54CA" w14:textId="77777777" w:rsidR="00290338" w:rsidRPr="00BA3F4A" w:rsidRDefault="00290338" w:rsidP="002A21A8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BA3F4A">
              <w:rPr>
                <w:rFonts w:ascii="Open Sans" w:hAnsi="Open Sans" w:cs="Open Sans"/>
                <w:sz w:val="18"/>
                <w:szCs w:val="18"/>
              </w:rPr>
              <w:t>Nº</w:t>
            </w:r>
          </w:p>
        </w:tc>
        <w:tc>
          <w:tcPr>
            <w:tcW w:w="1757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7D9DD5" w14:textId="77777777" w:rsidR="00290338" w:rsidRPr="00BA3F4A" w:rsidRDefault="00290338" w:rsidP="002A21A8">
            <w:pPr>
              <w:rPr>
                <w:rFonts w:ascii="Open Sans" w:hAnsi="Open Sans" w:cs="Open Sans"/>
                <w:sz w:val="18"/>
                <w:szCs w:val="18"/>
              </w:rPr>
            </w:pPr>
            <w:r w:rsidRPr="00BA3F4A">
              <w:rPr>
                <w:rFonts w:ascii="Open Sans" w:eastAsia="Times New Roman" w:hAnsi="Open Sans" w:cs="Open Sans"/>
                <w:bCs/>
                <w:sz w:val="18"/>
                <w:szCs w:val="18"/>
                <w:lang w:eastAsia="pt-BR"/>
              </w:rPr>
              <w:t>Descrição Detalhada do Item de Despesa</w:t>
            </w:r>
          </w:p>
        </w:tc>
        <w:tc>
          <w:tcPr>
            <w:tcW w:w="69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1C9CB1" w14:textId="77777777" w:rsidR="00290338" w:rsidRPr="00BA3F4A" w:rsidRDefault="00290338" w:rsidP="002A21A8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BA3F4A">
              <w:rPr>
                <w:rFonts w:ascii="Open Sans" w:hAnsi="Open Sans" w:cs="Open Sans"/>
                <w:sz w:val="18"/>
                <w:szCs w:val="18"/>
              </w:rPr>
              <w:t>Registro de Patrimônio</w:t>
            </w: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B40181" w14:textId="77777777" w:rsidR="00290338" w:rsidRPr="00BA3F4A" w:rsidRDefault="00290338" w:rsidP="002A21A8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BA3F4A">
              <w:rPr>
                <w:rFonts w:ascii="Open Sans" w:eastAsia="Times New Roman" w:hAnsi="Open Sans" w:cs="Open Sans"/>
                <w:bCs/>
                <w:sz w:val="18"/>
                <w:szCs w:val="18"/>
                <w:lang w:eastAsia="pt-BR"/>
              </w:rPr>
              <w:t>Unidade</w:t>
            </w: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AA651E" w14:textId="77777777" w:rsidR="00290338" w:rsidRPr="00BA3F4A" w:rsidRDefault="00290338" w:rsidP="002A21A8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BA3F4A">
              <w:rPr>
                <w:rFonts w:ascii="Open Sans" w:hAnsi="Open Sans" w:cs="Open Sans"/>
                <w:sz w:val="18"/>
                <w:szCs w:val="18"/>
              </w:rPr>
              <w:t>Quantidade</w:t>
            </w: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F5ECAB" w14:textId="77777777" w:rsidR="00290338" w:rsidRPr="00BA3F4A" w:rsidRDefault="00290338" w:rsidP="002A21A8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BA3F4A">
              <w:rPr>
                <w:rFonts w:ascii="Open Sans" w:hAnsi="Open Sans" w:cs="Open Sans"/>
                <w:sz w:val="18"/>
                <w:szCs w:val="18"/>
              </w:rPr>
              <w:t>Custo Unitário (R$)</w:t>
            </w: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851B83" w14:textId="77777777" w:rsidR="00290338" w:rsidRPr="00BA3F4A" w:rsidRDefault="00290338" w:rsidP="002A21A8">
            <w:pPr>
              <w:ind w:left="80"/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BA3F4A">
              <w:rPr>
                <w:rFonts w:ascii="Open Sans" w:hAnsi="Open Sans" w:cs="Open Sans"/>
                <w:sz w:val="18"/>
                <w:szCs w:val="18"/>
              </w:rPr>
              <w:t>Custo Total (R$)</w:t>
            </w:r>
          </w:p>
        </w:tc>
      </w:tr>
      <w:tr w:rsidR="00290338" w:rsidRPr="00BA3F4A" w14:paraId="2430D570" w14:textId="77777777" w:rsidTr="002A21A8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B4859E" w14:textId="77777777" w:rsidR="00290338" w:rsidRPr="00BA3F4A" w:rsidRDefault="00290338" w:rsidP="002A21A8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1757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76E1D4" w14:textId="77777777" w:rsidR="00290338" w:rsidRPr="00BA3F4A" w:rsidRDefault="00290338" w:rsidP="002A21A8">
            <w:pPr>
              <w:jc w:val="both"/>
              <w:rPr>
                <w:rFonts w:ascii="Open Sans" w:eastAsia="Times New Roman" w:hAnsi="Open Sans" w:cs="Open Sans"/>
                <w:bCs/>
                <w:lang w:eastAsia="pt-BR"/>
              </w:rPr>
            </w:pPr>
          </w:p>
        </w:tc>
        <w:tc>
          <w:tcPr>
            <w:tcW w:w="69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C25D47" w14:textId="77777777" w:rsidR="00290338" w:rsidRPr="00BA3F4A" w:rsidRDefault="00290338" w:rsidP="002A21A8">
            <w:pPr>
              <w:jc w:val="both"/>
              <w:rPr>
                <w:rFonts w:ascii="Open Sans" w:eastAsia="Times New Roman" w:hAnsi="Open Sans" w:cs="Open Sans"/>
                <w:bCs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814FC6" w14:textId="77777777" w:rsidR="00290338" w:rsidRPr="00BA3F4A" w:rsidRDefault="00290338" w:rsidP="002A21A8">
            <w:pPr>
              <w:jc w:val="both"/>
              <w:rPr>
                <w:rFonts w:ascii="Open Sans" w:eastAsia="Times New Roman" w:hAnsi="Open Sans" w:cs="Open Sans"/>
                <w:bCs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DE36C0" w14:textId="77777777" w:rsidR="00290338" w:rsidRPr="00BA3F4A" w:rsidRDefault="00290338" w:rsidP="002A21A8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E712BA" w14:textId="77777777" w:rsidR="00290338" w:rsidRPr="00BA3F4A" w:rsidRDefault="00290338" w:rsidP="002A21A8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C66581" w14:textId="77777777" w:rsidR="00290338" w:rsidRPr="00BA3F4A" w:rsidRDefault="00290338" w:rsidP="002A21A8">
            <w:pPr>
              <w:ind w:left="80"/>
              <w:jc w:val="both"/>
              <w:rPr>
                <w:rFonts w:ascii="Open Sans" w:hAnsi="Open Sans" w:cs="Open Sans"/>
              </w:rPr>
            </w:pPr>
          </w:p>
        </w:tc>
      </w:tr>
      <w:tr w:rsidR="00290338" w:rsidRPr="00BA3F4A" w14:paraId="4811E590" w14:textId="77777777" w:rsidTr="002A21A8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78FFC9" w14:textId="77777777" w:rsidR="00290338" w:rsidRPr="00BA3F4A" w:rsidRDefault="00290338" w:rsidP="002A21A8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1757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F96A2E" w14:textId="77777777" w:rsidR="00290338" w:rsidRPr="00BA3F4A" w:rsidRDefault="00290338" w:rsidP="002A21A8">
            <w:pPr>
              <w:jc w:val="both"/>
              <w:rPr>
                <w:rFonts w:ascii="Open Sans" w:eastAsia="Times New Roman" w:hAnsi="Open Sans" w:cs="Open Sans"/>
                <w:bCs/>
                <w:lang w:eastAsia="pt-BR"/>
              </w:rPr>
            </w:pPr>
          </w:p>
        </w:tc>
        <w:tc>
          <w:tcPr>
            <w:tcW w:w="69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6B4E56" w14:textId="77777777" w:rsidR="00290338" w:rsidRPr="00BA3F4A" w:rsidRDefault="00290338" w:rsidP="002A21A8">
            <w:pPr>
              <w:jc w:val="both"/>
              <w:rPr>
                <w:rFonts w:ascii="Open Sans" w:eastAsia="Times New Roman" w:hAnsi="Open Sans" w:cs="Open Sans"/>
                <w:bCs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A9268F" w14:textId="77777777" w:rsidR="00290338" w:rsidRPr="00BA3F4A" w:rsidRDefault="00290338" w:rsidP="002A21A8">
            <w:pPr>
              <w:jc w:val="both"/>
              <w:rPr>
                <w:rFonts w:ascii="Open Sans" w:eastAsia="Times New Roman" w:hAnsi="Open Sans" w:cs="Open Sans"/>
                <w:bCs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393CAD" w14:textId="77777777" w:rsidR="00290338" w:rsidRPr="00BA3F4A" w:rsidRDefault="00290338" w:rsidP="002A21A8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D99516" w14:textId="77777777" w:rsidR="00290338" w:rsidRPr="00BA3F4A" w:rsidRDefault="00290338" w:rsidP="002A21A8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393778" w14:textId="77777777" w:rsidR="00290338" w:rsidRPr="00BA3F4A" w:rsidRDefault="00290338" w:rsidP="002A21A8">
            <w:pPr>
              <w:ind w:left="80"/>
              <w:jc w:val="both"/>
              <w:rPr>
                <w:rFonts w:ascii="Open Sans" w:hAnsi="Open Sans" w:cs="Open Sans"/>
              </w:rPr>
            </w:pPr>
          </w:p>
        </w:tc>
      </w:tr>
      <w:tr w:rsidR="00290338" w:rsidRPr="00BA3F4A" w14:paraId="4F6EE820" w14:textId="77777777" w:rsidTr="002A21A8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A09F86" w14:textId="77777777" w:rsidR="00290338" w:rsidRPr="00BA3F4A" w:rsidRDefault="00290338" w:rsidP="002A21A8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1757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14CC32" w14:textId="77777777" w:rsidR="00290338" w:rsidRPr="00BA3F4A" w:rsidRDefault="00290338" w:rsidP="002A21A8">
            <w:pPr>
              <w:jc w:val="both"/>
              <w:rPr>
                <w:rFonts w:ascii="Open Sans" w:eastAsia="Times New Roman" w:hAnsi="Open Sans" w:cs="Open Sans"/>
                <w:bCs/>
                <w:lang w:eastAsia="pt-BR"/>
              </w:rPr>
            </w:pPr>
          </w:p>
        </w:tc>
        <w:tc>
          <w:tcPr>
            <w:tcW w:w="69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EA5F06" w14:textId="77777777" w:rsidR="00290338" w:rsidRPr="00BA3F4A" w:rsidRDefault="00290338" w:rsidP="002A21A8">
            <w:pPr>
              <w:jc w:val="both"/>
              <w:rPr>
                <w:rFonts w:ascii="Open Sans" w:eastAsia="Times New Roman" w:hAnsi="Open Sans" w:cs="Open Sans"/>
                <w:bCs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4C4040" w14:textId="77777777" w:rsidR="00290338" w:rsidRPr="00BA3F4A" w:rsidRDefault="00290338" w:rsidP="002A21A8">
            <w:pPr>
              <w:jc w:val="both"/>
              <w:rPr>
                <w:rFonts w:ascii="Open Sans" w:eastAsia="Times New Roman" w:hAnsi="Open Sans" w:cs="Open Sans"/>
                <w:bCs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498D46" w14:textId="77777777" w:rsidR="00290338" w:rsidRPr="00BA3F4A" w:rsidRDefault="00290338" w:rsidP="002A21A8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BD8ED9" w14:textId="77777777" w:rsidR="00290338" w:rsidRPr="00BA3F4A" w:rsidRDefault="00290338" w:rsidP="002A21A8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1DDB31" w14:textId="77777777" w:rsidR="00290338" w:rsidRPr="00BA3F4A" w:rsidRDefault="00290338" w:rsidP="002A21A8">
            <w:pPr>
              <w:ind w:left="80"/>
              <w:jc w:val="both"/>
              <w:rPr>
                <w:rFonts w:ascii="Open Sans" w:hAnsi="Open Sans" w:cs="Open Sans"/>
              </w:rPr>
            </w:pPr>
          </w:p>
        </w:tc>
      </w:tr>
      <w:tr w:rsidR="00290338" w:rsidRPr="0088466A" w14:paraId="07A90D99" w14:textId="77777777" w:rsidTr="002A21A8">
        <w:trPr>
          <w:trHeight w:val="501"/>
        </w:trPr>
        <w:tc>
          <w:tcPr>
            <w:tcW w:w="2711" w:type="pct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CC013E" w14:textId="77777777" w:rsidR="00290338" w:rsidRPr="00BA3F4A" w:rsidRDefault="00290338" w:rsidP="002A21A8">
            <w:pPr>
              <w:jc w:val="both"/>
              <w:rPr>
                <w:rFonts w:ascii="Open Sans" w:hAnsi="Open Sans" w:cs="Open Sans"/>
                <w:b/>
              </w:rPr>
            </w:pPr>
            <w:r w:rsidRPr="00BA3F4A">
              <w:rPr>
                <w:rFonts w:ascii="Open Sans" w:hAnsi="Open Sans" w:cs="Open Sans"/>
                <w:b/>
              </w:rPr>
              <w:t>TOTAL GASTO</w:t>
            </w:r>
          </w:p>
        </w:tc>
        <w:tc>
          <w:tcPr>
            <w:tcW w:w="2289" w:type="pct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589DC2" w14:textId="77777777" w:rsidR="00290338" w:rsidRPr="00BA3F4A" w:rsidRDefault="00290338" w:rsidP="002A21A8">
            <w:pPr>
              <w:ind w:left="80"/>
              <w:jc w:val="both"/>
              <w:rPr>
                <w:rFonts w:ascii="Open Sans" w:hAnsi="Open Sans" w:cs="Open Sans"/>
                <w:b/>
              </w:rPr>
            </w:pPr>
            <w:r w:rsidRPr="00BA3F4A">
              <w:rPr>
                <w:rFonts w:ascii="Open Sans" w:hAnsi="Open Sans" w:cs="Open Sans"/>
                <w:b/>
              </w:rPr>
              <w:t>R$</w:t>
            </w:r>
          </w:p>
        </w:tc>
      </w:tr>
      <w:tr w:rsidR="00290338" w:rsidRPr="0088466A" w14:paraId="4426FB0C" w14:textId="77777777" w:rsidTr="002A21A8">
        <w:trPr>
          <w:trHeight w:val="501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7B4C31" w14:textId="77777777" w:rsidR="00290338" w:rsidRPr="00BA3F4A" w:rsidRDefault="00290338" w:rsidP="002A21A8">
            <w:pPr>
              <w:ind w:left="80"/>
              <w:jc w:val="both"/>
              <w:rPr>
                <w:rFonts w:ascii="Open Sans" w:hAnsi="Open Sans" w:cs="Open Sans"/>
                <w:b/>
              </w:rPr>
            </w:pPr>
            <w:r w:rsidRPr="00BA3F4A">
              <w:rPr>
                <w:rFonts w:ascii="Open Sans" w:hAnsi="Open Sans" w:cs="Open Sans"/>
                <w:b/>
              </w:rPr>
              <w:t>MATERIAL DE CONSUMO</w:t>
            </w:r>
          </w:p>
        </w:tc>
      </w:tr>
      <w:tr w:rsidR="00290338" w:rsidRPr="0088466A" w14:paraId="2AC79F49" w14:textId="77777777" w:rsidTr="002A21A8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79CFF5" w14:textId="77777777" w:rsidR="00290338" w:rsidRPr="00BA3F4A" w:rsidRDefault="00290338" w:rsidP="002A21A8">
            <w:pPr>
              <w:jc w:val="both"/>
              <w:rPr>
                <w:rFonts w:ascii="Open Sans" w:hAnsi="Open Sans" w:cs="Open Sans"/>
                <w:sz w:val="18"/>
                <w:szCs w:val="18"/>
              </w:rPr>
            </w:pPr>
            <w:r w:rsidRPr="00BA3F4A">
              <w:rPr>
                <w:rFonts w:ascii="Open Sans" w:hAnsi="Open Sans" w:cs="Open Sans"/>
                <w:sz w:val="18"/>
                <w:szCs w:val="18"/>
              </w:rPr>
              <w:t>Nº</w:t>
            </w:r>
          </w:p>
        </w:tc>
        <w:tc>
          <w:tcPr>
            <w:tcW w:w="2456" w:type="pct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2BA041" w14:textId="77777777" w:rsidR="00290338" w:rsidRPr="00BA3F4A" w:rsidRDefault="00290338" w:rsidP="002A21A8">
            <w:pPr>
              <w:jc w:val="both"/>
              <w:rPr>
                <w:rFonts w:ascii="Open Sans" w:hAnsi="Open Sans" w:cs="Open Sans"/>
                <w:sz w:val="18"/>
                <w:szCs w:val="18"/>
              </w:rPr>
            </w:pPr>
            <w:r w:rsidRPr="00BA3F4A">
              <w:rPr>
                <w:rFonts w:ascii="Open Sans" w:eastAsia="Times New Roman" w:hAnsi="Open Sans" w:cs="Open Sans"/>
                <w:bCs/>
                <w:sz w:val="18"/>
                <w:szCs w:val="18"/>
                <w:lang w:eastAsia="pt-BR"/>
              </w:rPr>
              <w:t>Descrição Detalhada do Item de Despesa</w:t>
            </w: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AFA491" w14:textId="77777777" w:rsidR="00290338" w:rsidRPr="00BA3F4A" w:rsidRDefault="00290338" w:rsidP="002A21A8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BA3F4A">
              <w:rPr>
                <w:rFonts w:ascii="Open Sans" w:eastAsia="Times New Roman" w:hAnsi="Open Sans" w:cs="Open Sans"/>
                <w:bCs/>
                <w:sz w:val="18"/>
                <w:szCs w:val="18"/>
                <w:lang w:eastAsia="pt-BR"/>
              </w:rPr>
              <w:t>Unidade</w:t>
            </w: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494F66" w14:textId="77777777" w:rsidR="00290338" w:rsidRPr="00BA3F4A" w:rsidRDefault="00290338" w:rsidP="002A21A8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BA3F4A">
              <w:rPr>
                <w:rFonts w:ascii="Open Sans" w:hAnsi="Open Sans" w:cs="Open Sans"/>
                <w:sz w:val="18"/>
                <w:szCs w:val="18"/>
              </w:rPr>
              <w:t>Quantidade</w:t>
            </w: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77FE81" w14:textId="77777777" w:rsidR="00290338" w:rsidRPr="00BA3F4A" w:rsidRDefault="00290338" w:rsidP="002A21A8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BA3F4A">
              <w:rPr>
                <w:rFonts w:ascii="Open Sans" w:hAnsi="Open Sans" w:cs="Open Sans"/>
                <w:sz w:val="18"/>
                <w:szCs w:val="18"/>
              </w:rPr>
              <w:t>Custo Unitário (R$)</w:t>
            </w: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6B7DD9" w14:textId="77777777" w:rsidR="00290338" w:rsidRPr="00BA3F4A" w:rsidRDefault="00290338" w:rsidP="002A21A8">
            <w:pPr>
              <w:ind w:left="80"/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BA3F4A">
              <w:rPr>
                <w:rFonts w:ascii="Open Sans" w:hAnsi="Open Sans" w:cs="Open Sans"/>
                <w:sz w:val="18"/>
                <w:szCs w:val="18"/>
              </w:rPr>
              <w:t>Custo Total (R$)</w:t>
            </w:r>
          </w:p>
        </w:tc>
      </w:tr>
      <w:tr w:rsidR="00290338" w:rsidRPr="0088466A" w14:paraId="5AF08CF6" w14:textId="77777777" w:rsidTr="002A21A8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3688DD" w14:textId="77777777" w:rsidR="00290338" w:rsidRPr="00BA3F4A" w:rsidRDefault="00290338" w:rsidP="002A21A8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2456" w:type="pct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2D5BDB" w14:textId="77777777" w:rsidR="00290338" w:rsidRPr="00BA3F4A" w:rsidRDefault="00290338" w:rsidP="002A21A8">
            <w:pPr>
              <w:jc w:val="both"/>
              <w:rPr>
                <w:rFonts w:ascii="Open Sans" w:eastAsia="Times New Roman" w:hAnsi="Open Sans" w:cs="Open Sans"/>
                <w:bCs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29A4AA" w14:textId="77777777" w:rsidR="00290338" w:rsidRPr="00BA3F4A" w:rsidRDefault="00290338" w:rsidP="002A21A8">
            <w:pPr>
              <w:jc w:val="both"/>
              <w:rPr>
                <w:rFonts w:ascii="Open Sans" w:eastAsia="Times New Roman" w:hAnsi="Open Sans" w:cs="Open Sans"/>
                <w:bCs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9F123B" w14:textId="77777777" w:rsidR="00290338" w:rsidRPr="00BA3F4A" w:rsidRDefault="00290338" w:rsidP="002A21A8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8B40AB" w14:textId="77777777" w:rsidR="00290338" w:rsidRPr="00BA3F4A" w:rsidRDefault="00290338" w:rsidP="002A21A8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3CB4CA" w14:textId="77777777" w:rsidR="00290338" w:rsidRPr="00BA3F4A" w:rsidRDefault="00290338" w:rsidP="002A21A8">
            <w:pPr>
              <w:ind w:left="80"/>
              <w:jc w:val="both"/>
              <w:rPr>
                <w:rFonts w:ascii="Open Sans" w:hAnsi="Open Sans" w:cs="Open Sans"/>
              </w:rPr>
            </w:pPr>
          </w:p>
        </w:tc>
      </w:tr>
      <w:tr w:rsidR="00290338" w:rsidRPr="0088466A" w14:paraId="639F5815" w14:textId="77777777" w:rsidTr="002A21A8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5CA291" w14:textId="77777777" w:rsidR="00290338" w:rsidRPr="00BA3F4A" w:rsidRDefault="00290338" w:rsidP="002A21A8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2456" w:type="pct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D56F6A" w14:textId="77777777" w:rsidR="00290338" w:rsidRPr="00BA3F4A" w:rsidRDefault="00290338" w:rsidP="002A21A8">
            <w:pPr>
              <w:jc w:val="both"/>
              <w:rPr>
                <w:rFonts w:ascii="Open Sans" w:eastAsia="Times New Roman" w:hAnsi="Open Sans" w:cs="Open Sans"/>
                <w:bCs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200E14" w14:textId="77777777" w:rsidR="00290338" w:rsidRPr="00BA3F4A" w:rsidRDefault="00290338" w:rsidP="002A21A8">
            <w:pPr>
              <w:jc w:val="both"/>
              <w:rPr>
                <w:rFonts w:ascii="Open Sans" w:eastAsia="Times New Roman" w:hAnsi="Open Sans" w:cs="Open Sans"/>
                <w:bCs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C8BD33" w14:textId="77777777" w:rsidR="00290338" w:rsidRPr="00BA3F4A" w:rsidRDefault="00290338" w:rsidP="002A21A8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0F469D" w14:textId="77777777" w:rsidR="00290338" w:rsidRPr="00BA3F4A" w:rsidRDefault="00290338" w:rsidP="002A21A8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14BCE5" w14:textId="77777777" w:rsidR="00290338" w:rsidRPr="00BA3F4A" w:rsidRDefault="00290338" w:rsidP="002A21A8">
            <w:pPr>
              <w:ind w:left="80"/>
              <w:jc w:val="both"/>
              <w:rPr>
                <w:rFonts w:ascii="Open Sans" w:hAnsi="Open Sans" w:cs="Open Sans"/>
              </w:rPr>
            </w:pPr>
          </w:p>
        </w:tc>
      </w:tr>
      <w:tr w:rsidR="00290338" w:rsidRPr="0088466A" w14:paraId="06C36B05" w14:textId="77777777" w:rsidTr="002A21A8">
        <w:trPr>
          <w:trHeight w:val="501"/>
        </w:trPr>
        <w:tc>
          <w:tcPr>
            <w:tcW w:w="2711" w:type="pct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0314FD" w14:textId="77777777" w:rsidR="00290338" w:rsidRPr="00BA3F4A" w:rsidRDefault="00290338" w:rsidP="002A21A8">
            <w:pPr>
              <w:jc w:val="both"/>
              <w:rPr>
                <w:rFonts w:ascii="Open Sans" w:hAnsi="Open Sans" w:cs="Open Sans"/>
                <w:b/>
              </w:rPr>
            </w:pPr>
            <w:r w:rsidRPr="00BA3F4A">
              <w:rPr>
                <w:rFonts w:ascii="Open Sans" w:hAnsi="Open Sans" w:cs="Open Sans"/>
                <w:b/>
              </w:rPr>
              <w:t>TOTAL GASTO</w:t>
            </w:r>
          </w:p>
        </w:tc>
        <w:tc>
          <w:tcPr>
            <w:tcW w:w="2289" w:type="pct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49154F" w14:textId="77777777" w:rsidR="00290338" w:rsidRPr="00BA3F4A" w:rsidRDefault="00290338" w:rsidP="002A21A8">
            <w:pPr>
              <w:ind w:left="80"/>
              <w:jc w:val="both"/>
              <w:rPr>
                <w:rFonts w:ascii="Open Sans" w:hAnsi="Open Sans" w:cs="Open Sans"/>
                <w:b/>
              </w:rPr>
            </w:pPr>
            <w:r w:rsidRPr="00BA3F4A">
              <w:rPr>
                <w:rFonts w:ascii="Open Sans" w:hAnsi="Open Sans" w:cs="Open Sans"/>
                <w:b/>
              </w:rPr>
              <w:t>R$</w:t>
            </w:r>
          </w:p>
        </w:tc>
      </w:tr>
      <w:tr w:rsidR="00290338" w:rsidRPr="0088466A" w14:paraId="1DCA283D" w14:textId="77777777" w:rsidTr="002A21A8">
        <w:trPr>
          <w:trHeight w:val="501"/>
        </w:trPr>
        <w:tc>
          <w:tcPr>
            <w:tcW w:w="2711" w:type="pct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ED40D6" w14:textId="77777777" w:rsidR="00290338" w:rsidRPr="0088466A" w:rsidRDefault="00290338" w:rsidP="002A21A8">
            <w:pPr>
              <w:jc w:val="both"/>
              <w:rPr>
                <w:rFonts w:ascii="Open Sans" w:hAnsi="Open Sans" w:cs="Open Sans"/>
                <w:b/>
              </w:rPr>
            </w:pPr>
            <w:r w:rsidRPr="0088466A">
              <w:rPr>
                <w:rFonts w:ascii="Open Sans" w:hAnsi="Open Sans" w:cs="Open Sans"/>
                <w:b/>
              </w:rPr>
              <w:t>TOTAL UTILIZADO (PERMANENTE E DE CONSUMO)</w:t>
            </w:r>
          </w:p>
        </w:tc>
        <w:tc>
          <w:tcPr>
            <w:tcW w:w="2289" w:type="pct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DD170D" w14:textId="77777777" w:rsidR="00290338" w:rsidRPr="0088466A" w:rsidRDefault="00290338" w:rsidP="002A21A8">
            <w:pPr>
              <w:ind w:left="80"/>
              <w:jc w:val="both"/>
              <w:rPr>
                <w:rFonts w:ascii="Open Sans" w:hAnsi="Open Sans" w:cs="Open Sans"/>
                <w:b/>
              </w:rPr>
            </w:pPr>
            <w:r w:rsidRPr="0088466A">
              <w:rPr>
                <w:rFonts w:ascii="Open Sans" w:hAnsi="Open Sans" w:cs="Open Sans"/>
                <w:b/>
              </w:rPr>
              <w:t>R$</w:t>
            </w:r>
          </w:p>
        </w:tc>
      </w:tr>
      <w:tr w:rsidR="00290338" w:rsidRPr="0088466A" w14:paraId="2DACA5F4" w14:textId="77777777" w:rsidTr="002A21A8">
        <w:trPr>
          <w:trHeight w:val="528"/>
        </w:trPr>
        <w:tc>
          <w:tcPr>
            <w:tcW w:w="5000" w:type="pct"/>
            <w:gridSpan w:val="23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6F766FD1" w14:textId="77777777" w:rsidR="00290338" w:rsidRPr="0088466A" w:rsidRDefault="00290338" w:rsidP="002A21A8">
            <w:pPr>
              <w:tabs>
                <w:tab w:val="left" w:pos="284"/>
              </w:tabs>
              <w:jc w:val="both"/>
              <w:rPr>
                <w:rFonts w:ascii="Open Sans" w:hAnsi="Open Sans" w:cs="Open Sans"/>
                <w:b/>
              </w:rPr>
            </w:pPr>
            <w:r w:rsidRPr="0088466A">
              <w:rPr>
                <w:rFonts w:ascii="Open Sans" w:eastAsia="Times New Roman" w:hAnsi="Open Sans" w:cs="Open Sans"/>
                <w:b/>
                <w:lang w:eastAsia="pt-BR"/>
              </w:rPr>
              <w:t>4</w:t>
            </w:r>
            <w:proofErr w:type="gramStart"/>
            <w:r w:rsidRPr="0088466A">
              <w:rPr>
                <w:rFonts w:ascii="Open Sans" w:eastAsia="Times New Roman" w:hAnsi="Open Sans" w:cs="Open Sans"/>
                <w:b/>
                <w:lang w:eastAsia="pt-BR"/>
              </w:rPr>
              <w:t>-  ANEXOS</w:t>
            </w:r>
            <w:proofErr w:type="gramEnd"/>
          </w:p>
        </w:tc>
      </w:tr>
      <w:tr w:rsidR="00290338" w:rsidRPr="0088466A" w14:paraId="3DF6DD53" w14:textId="77777777" w:rsidTr="002A21A8">
        <w:trPr>
          <w:trHeight w:val="633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675363" w14:textId="6FCC5352" w:rsidR="00290338" w:rsidRPr="0088466A" w:rsidRDefault="00290338" w:rsidP="002A21A8">
            <w:pPr>
              <w:pStyle w:val="Default"/>
              <w:jc w:val="both"/>
              <w:rPr>
                <w:rFonts w:ascii="Open Sans" w:hAnsi="Open Sans" w:cs="Open Sans"/>
                <w:b/>
                <w:color w:val="auto"/>
                <w:sz w:val="22"/>
                <w:szCs w:val="22"/>
              </w:rPr>
            </w:pPr>
            <w:r w:rsidRPr="0088466A">
              <w:rPr>
                <w:rFonts w:ascii="Open Sans" w:hAnsi="Open Sans" w:cs="Open Sans"/>
                <w:b/>
                <w:color w:val="auto"/>
                <w:sz w:val="22"/>
                <w:szCs w:val="22"/>
              </w:rPr>
              <w:t>ORIGINAIS DAS NOTAS FISCAIS COMPROVANDO USO DO AUXÍLIO-FINANCEIRO REFERENTE AOS ITENS LISTADOS, APRESENTAÇÃO DOS TRÊS ORÇAMENTOS OU JUSTIFICATIVA PARA NÃO APRESENTAÇÃO, OBSERVANDO-SE AS ORIENTAÇÕES CONSTANTES NO ANEXO 3.</w:t>
            </w:r>
          </w:p>
        </w:tc>
      </w:tr>
    </w:tbl>
    <w:p w14:paraId="42958342" w14:textId="77777777" w:rsidR="00290338" w:rsidRPr="0088466A" w:rsidRDefault="00290338" w:rsidP="00290338">
      <w:pPr>
        <w:jc w:val="both"/>
        <w:rPr>
          <w:rFonts w:ascii="Open Sans" w:hAnsi="Open Sans" w:cs="Open Sans"/>
          <w:b/>
          <w:bCs/>
          <w:i/>
        </w:rPr>
      </w:pPr>
    </w:p>
    <w:p w14:paraId="7CD9471A" w14:textId="77777777" w:rsidR="00290338" w:rsidRPr="0088466A" w:rsidRDefault="00290338" w:rsidP="00290338">
      <w:pPr>
        <w:jc w:val="center"/>
        <w:rPr>
          <w:rFonts w:ascii="Open Sans" w:hAnsi="Open Sans" w:cs="Open Sans"/>
          <w:bCs/>
        </w:rPr>
      </w:pPr>
      <w:r w:rsidRPr="0088466A">
        <w:rPr>
          <w:rFonts w:ascii="Open Sans" w:hAnsi="Open Sans" w:cs="Open Sans"/>
          <w:bCs/>
        </w:rPr>
        <w:t>(Local) ____________________, ______, ________________________ de _____________</w:t>
      </w:r>
    </w:p>
    <w:p w14:paraId="36899F44" w14:textId="77777777" w:rsidR="00290338" w:rsidRPr="0088466A" w:rsidRDefault="00290338" w:rsidP="00290338">
      <w:pPr>
        <w:jc w:val="center"/>
        <w:rPr>
          <w:rFonts w:ascii="Open Sans" w:hAnsi="Open Sans" w:cs="Open Sans"/>
          <w:b/>
          <w:bCs/>
          <w:i/>
        </w:rPr>
      </w:pPr>
    </w:p>
    <w:p w14:paraId="58AFC00E" w14:textId="77777777" w:rsidR="00290338" w:rsidRPr="0088466A" w:rsidRDefault="00290338" w:rsidP="00290338">
      <w:pPr>
        <w:jc w:val="center"/>
        <w:rPr>
          <w:rFonts w:ascii="Open Sans" w:hAnsi="Open Sans" w:cs="Open Sans"/>
          <w:b/>
          <w:bCs/>
          <w:i/>
        </w:rPr>
      </w:pPr>
    </w:p>
    <w:p w14:paraId="6967B672" w14:textId="77777777" w:rsidR="00290338" w:rsidRPr="0088466A" w:rsidRDefault="00290338" w:rsidP="00290338">
      <w:pPr>
        <w:jc w:val="center"/>
        <w:rPr>
          <w:rFonts w:ascii="Open Sans" w:hAnsi="Open Sans" w:cs="Open Sans"/>
          <w:b/>
          <w:bCs/>
          <w:i/>
        </w:rPr>
      </w:pPr>
    </w:p>
    <w:p w14:paraId="4ACF19B1" w14:textId="77777777" w:rsidR="00290338" w:rsidRPr="0088466A" w:rsidRDefault="00290338" w:rsidP="00290338">
      <w:pPr>
        <w:jc w:val="center"/>
        <w:rPr>
          <w:rFonts w:ascii="Open Sans" w:hAnsi="Open Sans" w:cs="Open Sans"/>
        </w:rPr>
      </w:pPr>
      <w:r w:rsidRPr="0088466A">
        <w:rPr>
          <w:rFonts w:ascii="Open Sans" w:hAnsi="Open Sans" w:cs="Open Sans"/>
          <w:b/>
          <w:bCs/>
          <w:i/>
        </w:rPr>
        <w:t>_________________________________________________________</w:t>
      </w:r>
    </w:p>
    <w:p w14:paraId="061972D2" w14:textId="77777777" w:rsidR="00290338" w:rsidRPr="0088466A" w:rsidRDefault="00290338" w:rsidP="00290338">
      <w:pPr>
        <w:jc w:val="center"/>
        <w:rPr>
          <w:rFonts w:ascii="Open Sans" w:hAnsi="Open Sans" w:cs="Open Sans"/>
        </w:rPr>
      </w:pPr>
      <w:r w:rsidRPr="0088466A">
        <w:rPr>
          <w:rFonts w:ascii="Open Sans" w:hAnsi="Open Sans" w:cs="Open Sans"/>
        </w:rPr>
        <w:t>Assinatura do Professor/Pesquisador Orientador</w:t>
      </w:r>
    </w:p>
    <w:p w14:paraId="19569BC3" w14:textId="77777777" w:rsidR="00290338" w:rsidRPr="0088466A" w:rsidRDefault="00290338" w:rsidP="00290338">
      <w:pPr>
        <w:jc w:val="both"/>
        <w:rPr>
          <w:rFonts w:ascii="Open Sans" w:hAnsi="Open Sans" w:cs="Open Sans"/>
        </w:rPr>
      </w:pPr>
    </w:p>
    <w:p w14:paraId="2AA24788" w14:textId="77777777" w:rsidR="00290338" w:rsidRPr="0088466A" w:rsidRDefault="00290338" w:rsidP="00290338">
      <w:pPr>
        <w:jc w:val="center"/>
        <w:rPr>
          <w:rFonts w:ascii="Open Sans" w:hAnsi="Open Sans" w:cs="Open Sans"/>
          <w:b/>
          <w:bCs/>
        </w:rPr>
      </w:pPr>
      <w:r>
        <w:rPr>
          <w:rFonts w:ascii="Open Sans" w:hAnsi="Open Sans" w:cs="Open Sans"/>
        </w:rPr>
        <w:br w:type="page"/>
      </w:r>
      <w:r w:rsidRPr="0088466A">
        <w:rPr>
          <w:rFonts w:ascii="Open Sans" w:hAnsi="Open Sans" w:cs="Open Sans"/>
          <w:b/>
          <w:bCs/>
        </w:rPr>
        <w:lastRenderedPageBreak/>
        <w:t xml:space="preserve">ANEXO </w:t>
      </w:r>
      <w:r>
        <w:rPr>
          <w:rFonts w:ascii="Open Sans" w:hAnsi="Open Sans" w:cs="Open Sans"/>
          <w:b/>
          <w:bCs/>
        </w:rPr>
        <w:t>10</w:t>
      </w:r>
      <w:r w:rsidRPr="0088466A">
        <w:rPr>
          <w:rFonts w:ascii="Open Sans" w:hAnsi="Open Sans" w:cs="Open Sans"/>
          <w:b/>
          <w:bCs/>
        </w:rPr>
        <w:t xml:space="preserve"> - FORMULÁRIO DE RECURSO ADMINISTRATIVO</w:t>
      </w:r>
    </w:p>
    <w:p w14:paraId="2E9EEF05" w14:textId="77777777" w:rsidR="00290338" w:rsidRPr="0088466A" w:rsidRDefault="00290338" w:rsidP="00290338">
      <w:pPr>
        <w:autoSpaceDE w:val="0"/>
        <w:autoSpaceDN w:val="0"/>
        <w:adjustRightInd w:val="0"/>
        <w:jc w:val="both"/>
        <w:rPr>
          <w:rFonts w:ascii="Open Sans" w:hAnsi="Open Sans" w:cs="Open Sans"/>
          <w:bCs/>
          <w:i/>
        </w:rPr>
      </w:pPr>
      <w:r>
        <w:rPr>
          <w:rFonts w:ascii="Open Sans" w:hAnsi="Open Sans" w:cs="Open Sans"/>
          <w:bCs/>
          <w:i/>
        </w:rPr>
        <w:t>1ª Via - DINOVE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142"/>
        <w:gridCol w:w="1276"/>
        <w:gridCol w:w="1134"/>
        <w:gridCol w:w="1134"/>
        <w:gridCol w:w="3260"/>
      </w:tblGrid>
      <w:tr w:rsidR="00290338" w:rsidRPr="0088466A" w14:paraId="3309BD3C" w14:textId="77777777" w:rsidTr="002A21A8">
        <w:trPr>
          <w:trHeight w:val="535"/>
        </w:trPr>
        <w:tc>
          <w:tcPr>
            <w:tcW w:w="10031" w:type="dxa"/>
            <w:gridSpan w:val="6"/>
            <w:shd w:val="clear" w:color="auto" w:fill="auto"/>
          </w:tcPr>
          <w:p w14:paraId="224458A7" w14:textId="5C6254F8" w:rsidR="00290338" w:rsidRPr="0088466A" w:rsidRDefault="00290338" w:rsidP="002A21A8">
            <w:pPr>
              <w:spacing w:before="120" w:after="120"/>
              <w:jc w:val="both"/>
              <w:rPr>
                <w:rFonts w:ascii="Open Sans" w:hAnsi="Open Sans" w:cs="Open Sans"/>
                <w:b/>
              </w:rPr>
            </w:pPr>
            <w:r w:rsidRPr="0088466A">
              <w:rPr>
                <w:rFonts w:ascii="Open Sans" w:hAnsi="Open Sans" w:cs="Open Sans"/>
                <w:b/>
              </w:rPr>
              <w:t xml:space="preserve">RECURSO – Edital       </w:t>
            </w:r>
            <w:r>
              <w:rPr>
                <w:rFonts w:ascii="Open Sans" w:hAnsi="Open Sans" w:cs="Open Sans"/>
                <w:b/>
              </w:rPr>
              <w:t>11</w:t>
            </w:r>
            <w:r w:rsidRPr="0088466A">
              <w:rPr>
                <w:rFonts w:ascii="Open Sans" w:hAnsi="Open Sans" w:cs="Open Sans"/>
                <w:b/>
              </w:rPr>
              <w:t>/2018/</w:t>
            </w:r>
            <w:r>
              <w:rPr>
                <w:rFonts w:ascii="Open Sans" w:hAnsi="Open Sans" w:cs="Open Sans"/>
                <w:b/>
              </w:rPr>
              <w:t>DINOVE</w:t>
            </w:r>
            <w:r w:rsidRPr="0088466A">
              <w:rPr>
                <w:rFonts w:ascii="Open Sans" w:hAnsi="Open Sans" w:cs="Open Sans"/>
                <w:b/>
              </w:rPr>
              <w:t xml:space="preserve">– PROGRAMA </w:t>
            </w:r>
            <w:r>
              <w:rPr>
                <w:rFonts w:ascii="Open Sans" w:hAnsi="Open Sans" w:cs="Open Sans"/>
                <w:b/>
              </w:rPr>
              <w:t>IFSTEC</w:t>
            </w:r>
          </w:p>
        </w:tc>
      </w:tr>
      <w:tr w:rsidR="00290338" w:rsidRPr="0088466A" w14:paraId="7446F4BD" w14:textId="77777777" w:rsidTr="002A21A8">
        <w:trPr>
          <w:trHeight w:val="426"/>
        </w:trPr>
        <w:tc>
          <w:tcPr>
            <w:tcW w:w="10031" w:type="dxa"/>
            <w:gridSpan w:val="6"/>
            <w:shd w:val="clear" w:color="auto" w:fill="auto"/>
          </w:tcPr>
          <w:p w14:paraId="17AD73FA" w14:textId="77777777" w:rsidR="00290338" w:rsidRPr="0088466A" w:rsidRDefault="00290338" w:rsidP="002A21A8">
            <w:pPr>
              <w:spacing w:after="120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Título do Projeto:</w:t>
            </w:r>
          </w:p>
        </w:tc>
      </w:tr>
      <w:tr w:rsidR="00290338" w:rsidRPr="0088466A" w14:paraId="56082484" w14:textId="77777777" w:rsidTr="002A21A8">
        <w:trPr>
          <w:trHeight w:val="474"/>
        </w:trPr>
        <w:tc>
          <w:tcPr>
            <w:tcW w:w="10031" w:type="dxa"/>
            <w:gridSpan w:val="6"/>
            <w:shd w:val="clear" w:color="auto" w:fill="auto"/>
          </w:tcPr>
          <w:p w14:paraId="6127FC55" w14:textId="77777777" w:rsidR="00290338" w:rsidRPr="0088466A" w:rsidRDefault="00290338" w:rsidP="002A21A8">
            <w:pPr>
              <w:spacing w:after="120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Nome do Professor/Pesquisador Orientador:</w:t>
            </w:r>
          </w:p>
        </w:tc>
      </w:tr>
      <w:tr w:rsidR="00290338" w:rsidRPr="0088466A" w14:paraId="3504DFC6" w14:textId="77777777" w:rsidTr="002A21A8">
        <w:trPr>
          <w:trHeight w:val="411"/>
        </w:trPr>
        <w:tc>
          <w:tcPr>
            <w:tcW w:w="4503" w:type="dxa"/>
            <w:gridSpan w:val="3"/>
            <w:shd w:val="clear" w:color="auto" w:fill="auto"/>
          </w:tcPr>
          <w:p w14:paraId="116DBB6A" w14:textId="77777777" w:rsidR="00290338" w:rsidRPr="0088466A" w:rsidRDefault="00290338" w:rsidP="002A21A8">
            <w:pPr>
              <w:spacing w:after="120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Matrícula-SIAPE: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14:paraId="39BB94B8" w14:textId="77777777" w:rsidR="00290338" w:rsidRPr="0088466A" w:rsidRDefault="00290338" w:rsidP="002A21A8">
            <w:pPr>
              <w:spacing w:after="120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Campus:</w:t>
            </w:r>
          </w:p>
        </w:tc>
        <w:tc>
          <w:tcPr>
            <w:tcW w:w="4394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6C452E0F" w14:textId="77777777" w:rsidR="00290338" w:rsidRPr="0088466A" w:rsidRDefault="00290338" w:rsidP="002A21A8">
            <w:pPr>
              <w:spacing w:after="120"/>
              <w:jc w:val="both"/>
              <w:rPr>
                <w:rFonts w:ascii="Open Sans" w:hAnsi="Open Sans" w:cs="Open Sans"/>
              </w:rPr>
            </w:pPr>
          </w:p>
        </w:tc>
      </w:tr>
      <w:tr w:rsidR="00290338" w:rsidRPr="0088466A" w14:paraId="0C6DB57F" w14:textId="77777777" w:rsidTr="002A21A8">
        <w:trPr>
          <w:trHeight w:val="416"/>
        </w:trPr>
        <w:tc>
          <w:tcPr>
            <w:tcW w:w="3085" w:type="dxa"/>
            <w:shd w:val="clear" w:color="auto" w:fill="auto"/>
          </w:tcPr>
          <w:p w14:paraId="17097F2E" w14:textId="77777777" w:rsidR="00290338" w:rsidRPr="0088466A" w:rsidRDefault="00290338" w:rsidP="002A21A8">
            <w:pPr>
              <w:spacing w:before="120" w:after="120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RG:</w:t>
            </w:r>
          </w:p>
        </w:tc>
        <w:tc>
          <w:tcPr>
            <w:tcW w:w="3686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14:paraId="6260CFCA" w14:textId="77777777" w:rsidR="00290338" w:rsidRPr="0088466A" w:rsidRDefault="00290338" w:rsidP="002A21A8">
            <w:pPr>
              <w:spacing w:before="120" w:after="120"/>
              <w:jc w:val="both"/>
              <w:rPr>
                <w:rFonts w:ascii="Open Sans" w:hAnsi="Open Sans" w:cs="Open Sans"/>
                <w:i/>
              </w:rPr>
            </w:pPr>
            <w:r w:rsidRPr="0088466A">
              <w:rPr>
                <w:rFonts w:ascii="Open Sans" w:hAnsi="Open Sans" w:cs="Open Sans"/>
              </w:rPr>
              <w:t>CPF: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shd w:val="clear" w:color="auto" w:fill="auto"/>
          </w:tcPr>
          <w:p w14:paraId="37106E8C" w14:textId="77777777" w:rsidR="00290338" w:rsidRPr="0088466A" w:rsidRDefault="00290338" w:rsidP="002A21A8">
            <w:pPr>
              <w:spacing w:before="120" w:after="120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Fone:</w:t>
            </w:r>
          </w:p>
        </w:tc>
      </w:tr>
      <w:tr w:rsidR="00290338" w:rsidRPr="0088466A" w14:paraId="2B70CE72" w14:textId="77777777" w:rsidTr="002A21A8">
        <w:tc>
          <w:tcPr>
            <w:tcW w:w="10031" w:type="dxa"/>
            <w:gridSpan w:val="6"/>
            <w:shd w:val="clear" w:color="auto" w:fill="auto"/>
          </w:tcPr>
          <w:p w14:paraId="67D88B4C" w14:textId="77777777" w:rsidR="00290338" w:rsidRPr="0088466A" w:rsidRDefault="00290338" w:rsidP="002A21A8">
            <w:pPr>
              <w:snapToGrid w:val="0"/>
              <w:spacing w:before="120" w:after="120"/>
              <w:ind w:right="-1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FUNDAMENTO:</w:t>
            </w:r>
          </w:p>
          <w:p w14:paraId="1696BA7D" w14:textId="77777777" w:rsidR="00290338" w:rsidRPr="0088466A" w:rsidRDefault="00290338" w:rsidP="002A21A8">
            <w:pPr>
              <w:snapToGrid w:val="0"/>
              <w:spacing w:before="120" w:after="120"/>
              <w:ind w:right="-1"/>
              <w:jc w:val="both"/>
              <w:rPr>
                <w:rFonts w:ascii="Open Sans" w:hAnsi="Open Sans" w:cs="Open Sans"/>
              </w:rPr>
            </w:pPr>
          </w:p>
          <w:p w14:paraId="2F7CFA12" w14:textId="77777777" w:rsidR="00290338" w:rsidRPr="0088466A" w:rsidRDefault="00290338" w:rsidP="002A21A8">
            <w:pPr>
              <w:snapToGrid w:val="0"/>
              <w:spacing w:before="120" w:after="120"/>
              <w:ind w:right="-1"/>
              <w:jc w:val="both"/>
              <w:rPr>
                <w:rFonts w:ascii="Open Sans" w:hAnsi="Open Sans" w:cs="Open Sans"/>
              </w:rPr>
            </w:pPr>
          </w:p>
          <w:p w14:paraId="689241E7" w14:textId="77777777" w:rsidR="00290338" w:rsidRPr="0088466A" w:rsidRDefault="00290338" w:rsidP="002A21A8">
            <w:pPr>
              <w:snapToGrid w:val="0"/>
              <w:spacing w:before="120" w:after="120"/>
              <w:ind w:right="-1"/>
              <w:jc w:val="both"/>
              <w:rPr>
                <w:rFonts w:ascii="Open Sans" w:hAnsi="Open Sans" w:cs="Open Sans"/>
              </w:rPr>
            </w:pPr>
          </w:p>
          <w:p w14:paraId="4DF7320E" w14:textId="77777777" w:rsidR="00290338" w:rsidRPr="0088466A" w:rsidRDefault="00290338" w:rsidP="002A21A8">
            <w:pPr>
              <w:snapToGrid w:val="0"/>
              <w:spacing w:before="120" w:after="120"/>
              <w:ind w:right="-1"/>
              <w:jc w:val="both"/>
              <w:rPr>
                <w:rFonts w:ascii="Open Sans" w:hAnsi="Open Sans" w:cs="Open Sans"/>
              </w:rPr>
            </w:pPr>
          </w:p>
          <w:p w14:paraId="1F481596" w14:textId="77777777" w:rsidR="00290338" w:rsidRPr="0088466A" w:rsidRDefault="00290338" w:rsidP="002A21A8">
            <w:pPr>
              <w:spacing w:before="120" w:after="120"/>
              <w:jc w:val="both"/>
              <w:rPr>
                <w:rFonts w:ascii="Open Sans" w:hAnsi="Open Sans" w:cs="Open Sans"/>
              </w:rPr>
            </w:pPr>
          </w:p>
        </w:tc>
      </w:tr>
      <w:tr w:rsidR="00290338" w:rsidRPr="0088466A" w14:paraId="674D2BA8" w14:textId="77777777" w:rsidTr="002A21A8">
        <w:trPr>
          <w:trHeight w:val="487"/>
        </w:trPr>
        <w:tc>
          <w:tcPr>
            <w:tcW w:w="3227" w:type="dxa"/>
            <w:gridSpan w:val="2"/>
            <w:shd w:val="clear" w:color="auto" w:fill="auto"/>
          </w:tcPr>
          <w:p w14:paraId="21ACB2AC" w14:textId="77777777" w:rsidR="00290338" w:rsidRDefault="00290338" w:rsidP="002A21A8">
            <w:pPr>
              <w:pStyle w:val="Recuodecorpodetexto21"/>
              <w:spacing w:before="120" w:after="120" w:line="240" w:lineRule="auto"/>
              <w:ind w:firstLine="0"/>
              <w:rPr>
                <w:rFonts w:ascii="Open Sans" w:hAnsi="Open Sans" w:cs="Open Sans"/>
                <w:color w:val="000000"/>
                <w:sz w:val="22"/>
                <w:szCs w:val="22"/>
              </w:rPr>
            </w:pPr>
            <w:r w:rsidRPr="0088466A">
              <w:rPr>
                <w:rFonts w:ascii="Open Sans" w:hAnsi="Open Sans" w:cs="Open Sans"/>
                <w:color w:val="000000"/>
                <w:sz w:val="22"/>
                <w:szCs w:val="22"/>
              </w:rPr>
              <w:t xml:space="preserve">Aracaju,               </w:t>
            </w:r>
          </w:p>
          <w:p w14:paraId="794F405B" w14:textId="77777777" w:rsidR="00290338" w:rsidRPr="0088466A" w:rsidRDefault="00290338" w:rsidP="002A21A8">
            <w:pPr>
              <w:pStyle w:val="Recuodecorpodetexto21"/>
              <w:spacing w:before="120" w:after="120" w:line="240" w:lineRule="auto"/>
              <w:ind w:firstLine="0"/>
              <w:rPr>
                <w:rFonts w:ascii="Open Sans" w:hAnsi="Open Sans" w:cs="Open Sans"/>
                <w:color w:val="000000"/>
                <w:sz w:val="22"/>
                <w:szCs w:val="22"/>
              </w:rPr>
            </w:pPr>
            <w:r>
              <w:rPr>
                <w:rFonts w:ascii="Open Sans" w:hAnsi="Open Sans" w:cs="Open Sans"/>
                <w:color w:val="000000"/>
                <w:sz w:val="22"/>
                <w:szCs w:val="22"/>
              </w:rPr>
              <w:t xml:space="preserve">             </w:t>
            </w:r>
            <w:r w:rsidRPr="0088466A">
              <w:rPr>
                <w:rFonts w:ascii="Open Sans" w:hAnsi="Open Sans" w:cs="Open Sans"/>
                <w:color w:val="000000"/>
                <w:sz w:val="22"/>
                <w:szCs w:val="22"/>
              </w:rPr>
              <w:t xml:space="preserve">   /           /2018           </w:t>
            </w:r>
          </w:p>
        </w:tc>
        <w:tc>
          <w:tcPr>
            <w:tcW w:w="6804" w:type="dxa"/>
            <w:gridSpan w:val="4"/>
            <w:shd w:val="clear" w:color="auto" w:fill="auto"/>
          </w:tcPr>
          <w:p w14:paraId="7064D506" w14:textId="77777777" w:rsidR="00290338" w:rsidRPr="0088466A" w:rsidRDefault="00290338" w:rsidP="002A21A8">
            <w:pPr>
              <w:pStyle w:val="Recuodecorpodetexto21"/>
              <w:spacing w:before="120" w:after="120" w:line="240" w:lineRule="auto"/>
              <w:ind w:firstLine="0"/>
              <w:rPr>
                <w:rFonts w:ascii="Open Sans" w:hAnsi="Open Sans" w:cs="Open Sans"/>
                <w:color w:val="000000"/>
                <w:sz w:val="22"/>
                <w:szCs w:val="22"/>
              </w:rPr>
            </w:pPr>
            <w:r w:rsidRPr="0088466A">
              <w:rPr>
                <w:rFonts w:ascii="Open Sans" w:hAnsi="Open Sans" w:cs="Open Sans"/>
                <w:color w:val="000000"/>
                <w:sz w:val="22"/>
                <w:szCs w:val="22"/>
              </w:rPr>
              <w:t>Assinatura do Orientador:</w:t>
            </w:r>
          </w:p>
        </w:tc>
      </w:tr>
      <w:tr w:rsidR="00290338" w:rsidRPr="0088466A" w14:paraId="4A390D61" w14:textId="77777777" w:rsidTr="002A21A8">
        <w:trPr>
          <w:trHeight w:val="431"/>
        </w:trPr>
        <w:tc>
          <w:tcPr>
            <w:tcW w:w="3227" w:type="dxa"/>
            <w:gridSpan w:val="2"/>
            <w:shd w:val="clear" w:color="auto" w:fill="auto"/>
          </w:tcPr>
          <w:p w14:paraId="1690BC34" w14:textId="77777777" w:rsidR="00290338" w:rsidRDefault="00290338" w:rsidP="002A21A8">
            <w:pPr>
              <w:pStyle w:val="Recuodecorpodetexto21"/>
              <w:spacing w:before="120" w:after="120" w:line="240" w:lineRule="auto"/>
              <w:ind w:firstLine="0"/>
              <w:rPr>
                <w:rFonts w:ascii="Open Sans" w:hAnsi="Open Sans" w:cs="Open Sans"/>
                <w:b/>
                <w:color w:val="000000"/>
                <w:sz w:val="22"/>
                <w:szCs w:val="22"/>
              </w:rPr>
            </w:pPr>
            <w:r w:rsidRPr="0088466A">
              <w:rPr>
                <w:rFonts w:ascii="Open Sans" w:hAnsi="Open Sans" w:cs="Open Sans"/>
                <w:b/>
                <w:color w:val="000000"/>
                <w:sz w:val="22"/>
                <w:szCs w:val="22"/>
              </w:rPr>
              <w:t xml:space="preserve">RECEBIDO:          </w:t>
            </w:r>
          </w:p>
          <w:p w14:paraId="4990C725" w14:textId="77777777" w:rsidR="00290338" w:rsidRPr="0088466A" w:rsidRDefault="00290338" w:rsidP="002A21A8">
            <w:pPr>
              <w:pStyle w:val="Recuodecorpodetexto21"/>
              <w:spacing w:before="120" w:after="120" w:line="240" w:lineRule="auto"/>
              <w:ind w:firstLine="0"/>
              <w:rPr>
                <w:rFonts w:ascii="Open Sans" w:hAnsi="Open Sans" w:cs="Open Sans"/>
                <w:b/>
                <w:color w:val="000000"/>
                <w:sz w:val="22"/>
                <w:szCs w:val="22"/>
              </w:rPr>
            </w:pPr>
            <w:r>
              <w:rPr>
                <w:rFonts w:ascii="Open Sans" w:hAnsi="Open Sans" w:cs="Open Sans"/>
                <w:b/>
                <w:color w:val="000000"/>
                <w:sz w:val="22"/>
                <w:szCs w:val="22"/>
              </w:rPr>
              <w:t xml:space="preserve">             </w:t>
            </w:r>
            <w:r w:rsidRPr="0088466A">
              <w:rPr>
                <w:rFonts w:ascii="Open Sans" w:hAnsi="Open Sans" w:cs="Open Sans"/>
                <w:b/>
                <w:color w:val="000000"/>
                <w:sz w:val="22"/>
                <w:szCs w:val="22"/>
              </w:rPr>
              <w:t xml:space="preserve"> /          /2018</w:t>
            </w:r>
          </w:p>
        </w:tc>
        <w:tc>
          <w:tcPr>
            <w:tcW w:w="6804" w:type="dxa"/>
            <w:gridSpan w:val="4"/>
            <w:shd w:val="clear" w:color="auto" w:fill="auto"/>
          </w:tcPr>
          <w:p w14:paraId="5234AF61" w14:textId="77777777" w:rsidR="00290338" w:rsidRPr="0088466A" w:rsidRDefault="00290338" w:rsidP="002A21A8">
            <w:pPr>
              <w:pStyle w:val="Recuodecorpodetexto21"/>
              <w:spacing w:before="120" w:after="120" w:line="240" w:lineRule="auto"/>
              <w:ind w:firstLine="0"/>
              <w:rPr>
                <w:rFonts w:ascii="Open Sans" w:hAnsi="Open Sans" w:cs="Open Sans"/>
                <w:b/>
                <w:color w:val="000000"/>
                <w:sz w:val="22"/>
                <w:szCs w:val="22"/>
              </w:rPr>
            </w:pPr>
            <w:r w:rsidRPr="0088466A">
              <w:rPr>
                <w:rFonts w:ascii="Open Sans" w:hAnsi="Open Sans" w:cs="Open Sans"/>
                <w:b/>
                <w:color w:val="000000"/>
                <w:sz w:val="22"/>
                <w:szCs w:val="22"/>
              </w:rPr>
              <w:t>Assinatura PROPEX:</w:t>
            </w:r>
          </w:p>
        </w:tc>
      </w:tr>
    </w:tbl>
    <w:p w14:paraId="09C326B9" w14:textId="143DA7C7" w:rsidR="00290338" w:rsidRPr="0088466A" w:rsidRDefault="00290338" w:rsidP="00290338">
      <w:pPr>
        <w:autoSpaceDE w:val="0"/>
        <w:autoSpaceDN w:val="0"/>
        <w:adjustRightInd w:val="0"/>
        <w:spacing w:before="120" w:after="120"/>
        <w:ind w:right="-1"/>
        <w:jc w:val="both"/>
        <w:rPr>
          <w:rFonts w:ascii="Open Sans" w:hAnsi="Open Sans" w:cs="Open Sans"/>
          <w:color w:val="000000"/>
        </w:rPr>
      </w:pPr>
      <w:r w:rsidRPr="0088466A">
        <w:rPr>
          <w:rFonts w:ascii="Open Sans" w:hAnsi="Open Sans" w:cs="Open Sans"/>
          <w:noProof/>
          <w:lang w:eastAsia="pt-BR" w:bidi="ar-SA"/>
        </w:rPr>
        <w:drawing>
          <wp:anchor distT="0" distB="0" distL="114300" distR="114300" simplePos="0" relativeHeight="251659264" behindDoc="0" locked="0" layoutInCell="1" allowOverlap="1" wp14:anchorId="52F635AB" wp14:editId="4A75BB1C">
            <wp:simplePos x="0" y="0"/>
            <wp:positionH relativeFrom="column">
              <wp:posOffset>55038</wp:posOffset>
            </wp:positionH>
            <wp:positionV relativeFrom="paragraph">
              <wp:posOffset>335295</wp:posOffset>
            </wp:positionV>
            <wp:extent cx="555625" cy="266700"/>
            <wp:effectExtent l="0" t="0" r="0" b="0"/>
            <wp:wrapSquare wrapText="bothSides"/>
            <wp:docPr id="9" name="Imagem 1" descr="if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ifs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6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8466A">
        <w:rPr>
          <w:rFonts w:ascii="Open Sans" w:hAnsi="Open Sans" w:cs="Open Sans"/>
          <w:color w:val="000000"/>
        </w:rPr>
        <w:t>-------</w:t>
      </w:r>
      <w:r w:rsidRPr="0088466A">
        <w:rPr>
          <w:rFonts w:ascii="Open Sans" w:hAnsi="Open Sans" w:cs="Open Sans"/>
          <w:color w:val="000000"/>
        </w:rPr>
        <w:sym w:font="Wingdings 2" w:char="F025"/>
      </w:r>
      <w:r w:rsidRPr="0088466A">
        <w:rPr>
          <w:rFonts w:ascii="Open Sans" w:hAnsi="Open Sans" w:cs="Open Sans"/>
          <w:color w:val="000000"/>
        </w:rPr>
        <w:t>----------------------------------------------------------------------------------------------------------------</w:t>
      </w:r>
    </w:p>
    <w:p w14:paraId="1EB12A93" w14:textId="77777777" w:rsidR="00290338" w:rsidRPr="0088466A" w:rsidRDefault="00290338" w:rsidP="00290338">
      <w:pPr>
        <w:spacing w:before="120" w:after="120"/>
        <w:ind w:right="-1"/>
        <w:jc w:val="both"/>
        <w:rPr>
          <w:rFonts w:ascii="Open Sans" w:hAnsi="Open Sans" w:cs="Open Sans"/>
        </w:rPr>
      </w:pPr>
      <w:r>
        <w:rPr>
          <w:rFonts w:ascii="Open Sans" w:hAnsi="Open Sans" w:cs="Open Sans"/>
          <w:noProof/>
          <w:lang w:eastAsia="pt-BR"/>
        </w:rPr>
        <w:t xml:space="preserve">          </w:t>
      </w:r>
      <w:r w:rsidRPr="0088466A">
        <w:rPr>
          <w:rFonts w:ascii="Open Sans" w:hAnsi="Open Sans" w:cs="Open Sans"/>
        </w:rPr>
        <w:t xml:space="preserve">2ª via - </w:t>
      </w:r>
      <w:r>
        <w:rPr>
          <w:rFonts w:ascii="Open Sans" w:hAnsi="Open Sans" w:cs="Open Sans"/>
        </w:rPr>
        <w:t>REQUERENTE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142"/>
        <w:gridCol w:w="1276"/>
        <w:gridCol w:w="1134"/>
        <w:gridCol w:w="1134"/>
        <w:gridCol w:w="3260"/>
      </w:tblGrid>
      <w:tr w:rsidR="00290338" w:rsidRPr="0088466A" w14:paraId="5DBCE4C8" w14:textId="77777777" w:rsidTr="002A21A8">
        <w:trPr>
          <w:trHeight w:val="535"/>
        </w:trPr>
        <w:tc>
          <w:tcPr>
            <w:tcW w:w="10031" w:type="dxa"/>
            <w:gridSpan w:val="6"/>
            <w:shd w:val="clear" w:color="auto" w:fill="auto"/>
          </w:tcPr>
          <w:p w14:paraId="0DBB190E" w14:textId="25012EC6" w:rsidR="00290338" w:rsidRPr="0088466A" w:rsidRDefault="00290338" w:rsidP="00290338">
            <w:pPr>
              <w:rPr>
                <w:rFonts w:ascii="Open Sans" w:hAnsi="Open Sans" w:cs="Open Sans"/>
                <w:b/>
              </w:rPr>
            </w:pPr>
            <w:r w:rsidRPr="0088466A">
              <w:rPr>
                <w:rFonts w:ascii="Open Sans" w:hAnsi="Open Sans" w:cs="Open Sans"/>
                <w:b/>
              </w:rPr>
              <w:t xml:space="preserve">RECURSO – Edital       </w:t>
            </w:r>
            <w:r>
              <w:rPr>
                <w:rFonts w:ascii="Open Sans" w:hAnsi="Open Sans" w:cs="Open Sans"/>
                <w:b/>
              </w:rPr>
              <w:t>11</w:t>
            </w:r>
            <w:r w:rsidRPr="0088466A">
              <w:rPr>
                <w:rFonts w:ascii="Open Sans" w:hAnsi="Open Sans" w:cs="Open Sans"/>
                <w:b/>
              </w:rPr>
              <w:t>/2018/</w:t>
            </w:r>
            <w:r>
              <w:rPr>
                <w:rFonts w:ascii="Open Sans" w:hAnsi="Open Sans" w:cs="Open Sans"/>
                <w:b/>
              </w:rPr>
              <w:t>DINOVE</w:t>
            </w:r>
            <w:r w:rsidRPr="0088466A">
              <w:rPr>
                <w:rFonts w:ascii="Open Sans" w:hAnsi="Open Sans" w:cs="Open Sans"/>
                <w:b/>
              </w:rPr>
              <w:t xml:space="preserve">– PROGRAMA </w:t>
            </w:r>
            <w:r>
              <w:rPr>
                <w:rFonts w:ascii="Open Sans" w:hAnsi="Open Sans" w:cs="Open Sans"/>
                <w:b/>
              </w:rPr>
              <w:t>IFSTEC</w:t>
            </w:r>
          </w:p>
        </w:tc>
      </w:tr>
      <w:tr w:rsidR="00290338" w:rsidRPr="0088466A" w14:paraId="01ECC03D" w14:textId="77777777" w:rsidTr="002A21A8">
        <w:trPr>
          <w:trHeight w:val="426"/>
        </w:trPr>
        <w:tc>
          <w:tcPr>
            <w:tcW w:w="10031" w:type="dxa"/>
            <w:gridSpan w:val="6"/>
            <w:shd w:val="clear" w:color="auto" w:fill="auto"/>
          </w:tcPr>
          <w:p w14:paraId="32A1BD6D" w14:textId="77777777" w:rsidR="00290338" w:rsidRPr="0088466A" w:rsidRDefault="00290338" w:rsidP="002A21A8">
            <w:pPr>
              <w:spacing w:after="120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Título do Projeto:</w:t>
            </w:r>
          </w:p>
        </w:tc>
      </w:tr>
      <w:tr w:rsidR="00290338" w:rsidRPr="0088466A" w14:paraId="3D4D9221" w14:textId="77777777" w:rsidTr="002A21A8">
        <w:tc>
          <w:tcPr>
            <w:tcW w:w="10031" w:type="dxa"/>
            <w:gridSpan w:val="6"/>
            <w:shd w:val="clear" w:color="auto" w:fill="auto"/>
          </w:tcPr>
          <w:p w14:paraId="72979C21" w14:textId="77777777" w:rsidR="00290338" w:rsidRPr="0088466A" w:rsidRDefault="00290338" w:rsidP="002A21A8">
            <w:pPr>
              <w:spacing w:before="120" w:after="120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Nome do Professor/Pesquisador Orientador:</w:t>
            </w:r>
          </w:p>
        </w:tc>
      </w:tr>
      <w:tr w:rsidR="00290338" w:rsidRPr="0088466A" w14:paraId="2AA137BF" w14:textId="77777777" w:rsidTr="002A21A8">
        <w:trPr>
          <w:trHeight w:val="569"/>
        </w:trPr>
        <w:tc>
          <w:tcPr>
            <w:tcW w:w="4503" w:type="dxa"/>
            <w:gridSpan w:val="3"/>
            <w:shd w:val="clear" w:color="auto" w:fill="auto"/>
          </w:tcPr>
          <w:p w14:paraId="63EBDB5F" w14:textId="77777777" w:rsidR="00290338" w:rsidRPr="0088466A" w:rsidRDefault="00290338" w:rsidP="002A21A8">
            <w:pPr>
              <w:spacing w:before="120" w:after="120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Matrícula-SIAPE: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14:paraId="6A4BAE1D" w14:textId="77777777" w:rsidR="00290338" w:rsidRPr="0088466A" w:rsidRDefault="00290338" w:rsidP="002A21A8">
            <w:pPr>
              <w:spacing w:before="120" w:after="120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Campus:</w:t>
            </w:r>
          </w:p>
        </w:tc>
        <w:tc>
          <w:tcPr>
            <w:tcW w:w="4394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7463903C" w14:textId="77777777" w:rsidR="00290338" w:rsidRPr="0088466A" w:rsidRDefault="00290338" w:rsidP="002A21A8">
            <w:pPr>
              <w:spacing w:before="120" w:after="120"/>
              <w:jc w:val="both"/>
              <w:rPr>
                <w:rFonts w:ascii="Open Sans" w:hAnsi="Open Sans" w:cs="Open Sans"/>
              </w:rPr>
            </w:pPr>
          </w:p>
        </w:tc>
      </w:tr>
      <w:tr w:rsidR="00290338" w:rsidRPr="0088466A" w14:paraId="6A65C082" w14:textId="77777777" w:rsidTr="002A21A8">
        <w:trPr>
          <w:trHeight w:val="416"/>
        </w:trPr>
        <w:tc>
          <w:tcPr>
            <w:tcW w:w="3085" w:type="dxa"/>
            <w:shd w:val="clear" w:color="auto" w:fill="auto"/>
          </w:tcPr>
          <w:p w14:paraId="05E46E3C" w14:textId="77777777" w:rsidR="00290338" w:rsidRPr="0088466A" w:rsidRDefault="00290338" w:rsidP="002A21A8">
            <w:pPr>
              <w:spacing w:before="120" w:after="120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RG:</w:t>
            </w:r>
          </w:p>
        </w:tc>
        <w:tc>
          <w:tcPr>
            <w:tcW w:w="3686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14:paraId="2765B117" w14:textId="77777777" w:rsidR="00290338" w:rsidRPr="0088466A" w:rsidRDefault="00290338" w:rsidP="002A21A8">
            <w:pPr>
              <w:spacing w:before="120" w:after="120"/>
              <w:jc w:val="both"/>
              <w:rPr>
                <w:rFonts w:ascii="Open Sans" w:hAnsi="Open Sans" w:cs="Open Sans"/>
                <w:i/>
              </w:rPr>
            </w:pPr>
            <w:r w:rsidRPr="0088466A">
              <w:rPr>
                <w:rFonts w:ascii="Open Sans" w:hAnsi="Open Sans" w:cs="Open Sans"/>
              </w:rPr>
              <w:t>CPF: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shd w:val="clear" w:color="auto" w:fill="auto"/>
          </w:tcPr>
          <w:p w14:paraId="0347892A" w14:textId="77777777" w:rsidR="00290338" w:rsidRPr="0088466A" w:rsidRDefault="00290338" w:rsidP="002A21A8">
            <w:pPr>
              <w:spacing w:before="120" w:after="120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Fone:</w:t>
            </w:r>
          </w:p>
        </w:tc>
      </w:tr>
      <w:tr w:rsidR="00290338" w:rsidRPr="0088466A" w14:paraId="06168EC1" w14:textId="77777777" w:rsidTr="002A21A8">
        <w:trPr>
          <w:trHeight w:val="621"/>
        </w:trPr>
        <w:tc>
          <w:tcPr>
            <w:tcW w:w="3227" w:type="dxa"/>
            <w:gridSpan w:val="2"/>
            <w:shd w:val="clear" w:color="auto" w:fill="auto"/>
          </w:tcPr>
          <w:p w14:paraId="5C973A88" w14:textId="77777777" w:rsidR="00290338" w:rsidRDefault="00290338" w:rsidP="002A21A8">
            <w:pPr>
              <w:pStyle w:val="Recuodecorpodetexto21"/>
              <w:spacing w:before="120" w:after="120" w:line="240" w:lineRule="auto"/>
              <w:ind w:firstLine="0"/>
              <w:rPr>
                <w:rFonts w:ascii="Open Sans" w:hAnsi="Open Sans" w:cs="Open Sans"/>
                <w:color w:val="000000"/>
                <w:sz w:val="22"/>
                <w:szCs w:val="22"/>
              </w:rPr>
            </w:pPr>
            <w:r w:rsidRPr="0088466A">
              <w:rPr>
                <w:rFonts w:ascii="Open Sans" w:hAnsi="Open Sans" w:cs="Open Sans"/>
                <w:color w:val="000000"/>
                <w:sz w:val="22"/>
                <w:szCs w:val="22"/>
              </w:rPr>
              <w:t xml:space="preserve">RECEBIDO:           </w:t>
            </w:r>
          </w:p>
          <w:p w14:paraId="30AD5530" w14:textId="77777777" w:rsidR="00290338" w:rsidRPr="0088466A" w:rsidRDefault="00290338" w:rsidP="002A21A8">
            <w:pPr>
              <w:pStyle w:val="Recuodecorpodetexto21"/>
              <w:spacing w:before="120" w:after="120" w:line="240" w:lineRule="auto"/>
              <w:ind w:firstLine="0"/>
              <w:rPr>
                <w:rFonts w:ascii="Open Sans" w:hAnsi="Open Sans" w:cs="Open Sans"/>
                <w:color w:val="000000"/>
                <w:sz w:val="22"/>
                <w:szCs w:val="22"/>
              </w:rPr>
            </w:pPr>
            <w:r>
              <w:rPr>
                <w:rFonts w:ascii="Open Sans" w:hAnsi="Open Sans" w:cs="Open Sans"/>
                <w:color w:val="000000"/>
                <w:sz w:val="22"/>
                <w:szCs w:val="22"/>
              </w:rPr>
              <w:t xml:space="preserve">           </w:t>
            </w:r>
            <w:r w:rsidRPr="0088466A">
              <w:rPr>
                <w:rFonts w:ascii="Open Sans" w:hAnsi="Open Sans" w:cs="Open Sans"/>
                <w:color w:val="000000"/>
                <w:sz w:val="22"/>
                <w:szCs w:val="22"/>
              </w:rPr>
              <w:t xml:space="preserve"> /          /2018</w:t>
            </w:r>
          </w:p>
        </w:tc>
        <w:tc>
          <w:tcPr>
            <w:tcW w:w="6804" w:type="dxa"/>
            <w:gridSpan w:val="4"/>
            <w:shd w:val="clear" w:color="auto" w:fill="auto"/>
          </w:tcPr>
          <w:p w14:paraId="04A9EDDB" w14:textId="77777777" w:rsidR="00290338" w:rsidRPr="0088466A" w:rsidRDefault="00290338" w:rsidP="002A21A8">
            <w:pPr>
              <w:pStyle w:val="Recuodecorpodetexto21"/>
              <w:spacing w:before="120" w:after="120" w:line="240" w:lineRule="auto"/>
              <w:ind w:firstLine="0"/>
              <w:rPr>
                <w:rFonts w:ascii="Open Sans" w:hAnsi="Open Sans" w:cs="Open Sans"/>
                <w:color w:val="000000"/>
                <w:sz w:val="22"/>
                <w:szCs w:val="22"/>
              </w:rPr>
            </w:pPr>
            <w:r w:rsidRPr="0088466A">
              <w:rPr>
                <w:rFonts w:ascii="Open Sans" w:hAnsi="Open Sans" w:cs="Open Sans"/>
                <w:color w:val="000000"/>
                <w:sz w:val="22"/>
                <w:szCs w:val="22"/>
              </w:rPr>
              <w:t>Assinatura PROPEX:</w:t>
            </w:r>
          </w:p>
        </w:tc>
      </w:tr>
    </w:tbl>
    <w:p w14:paraId="2A6F2B53" w14:textId="77777777" w:rsidR="00290338" w:rsidRDefault="00290338" w:rsidP="00290338">
      <w:pPr>
        <w:jc w:val="both"/>
        <w:rPr>
          <w:rFonts w:ascii="Open Sans" w:hAnsi="Open Sans" w:cs="Open Sans"/>
          <w:b/>
        </w:rPr>
      </w:pPr>
    </w:p>
    <w:p w14:paraId="05DDE540" w14:textId="77777777" w:rsidR="00290338" w:rsidRPr="0088466A" w:rsidRDefault="00290338" w:rsidP="00290338">
      <w:pPr>
        <w:jc w:val="center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br w:type="page"/>
      </w:r>
      <w:r w:rsidRPr="0088466A">
        <w:rPr>
          <w:rFonts w:ascii="Open Sans" w:hAnsi="Open Sans" w:cs="Open Sans"/>
          <w:b/>
        </w:rPr>
        <w:lastRenderedPageBreak/>
        <w:t>ANEXO 1</w:t>
      </w:r>
      <w:r>
        <w:rPr>
          <w:rFonts w:ascii="Open Sans" w:hAnsi="Open Sans" w:cs="Open Sans"/>
          <w:b/>
        </w:rPr>
        <w:t>1</w:t>
      </w:r>
      <w:r w:rsidRPr="0088466A">
        <w:rPr>
          <w:rFonts w:ascii="Open Sans" w:hAnsi="Open Sans" w:cs="Open Sans"/>
          <w:b/>
        </w:rPr>
        <w:t xml:space="preserve"> – PLANO DE TRABALHO DO BOLSISTA</w:t>
      </w:r>
    </w:p>
    <w:tbl>
      <w:tblPr>
        <w:tblW w:w="10055" w:type="dxa"/>
        <w:tblInd w:w="-12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51"/>
        <w:gridCol w:w="2834"/>
        <w:gridCol w:w="993"/>
        <w:gridCol w:w="2977"/>
      </w:tblGrid>
      <w:tr w:rsidR="00290338" w:rsidRPr="00AF03B6" w14:paraId="1DFB8E6D" w14:textId="77777777" w:rsidTr="002A21A8">
        <w:tc>
          <w:tcPr>
            <w:tcW w:w="3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CB0706A" w14:textId="77777777" w:rsidR="00290338" w:rsidRPr="00AF03B6" w:rsidRDefault="00290338" w:rsidP="002A21A8">
            <w:pPr>
              <w:ind w:left="145"/>
              <w:jc w:val="both"/>
              <w:rPr>
                <w:rFonts w:ascii="Open Sans" w:hAnsi="Open Sans" w:cs="Open Sans"/>
                <w:sz w:val="20"/>
                <w:szCs w:val="20"/>
              </w:rPr>
            </w:pPr>
            <w:r w:rsidRPr="00AF03B6">
              <w:rPr>
                <w:rFonts w:ascii="Open Sans" w:hAnsi="Open Sans" w:cs="Open Sans"/>
                <w:sz w:val="20"/>
                <w:szCs w:val="20"/>
              </w:rPr>
              <w:t>Nome do(a) Aluno(a) Bolsista</w:t>
            </w:r>
          </w:p>
        </w:tc>
        <w:tc>
          <w:tcPr>
            <w:tcW w:w="680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7D553C6" w14:textId="77777777" w:rsidR="00290338" w:rsidRPr="00AF03B6" w:rsidRDefault="00290338" w:rsidP="002A21A8">
            <w:pPr>
              <w:ind w:left="145"/>
              <w:jc w:val="both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290338" w:rsidRPr="00AF03B6" w14:paraId="53FAE629" w14:textId="77777777" w:rsidTr="002A21A8">
        <w:tc>
          <w:tcPr>
            <w:tcW w:w="3251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5693A79D" w14:textId="77777777" w:rsidR="00290338" w:rsidRPr="00AF03B6" w:rsidRDefault="00290338" w:rsidP="002A21A8">
            <w:pPr>
              <w:ind w:left="145"/>
              <w:jc w:val="both"/>
              <w:rPr>
                <w:rFonts w:ascii="Open Sans" w:hAnsi="Open Sans" w:cs="Open Sans"/>
                <w:sz w:val="20"/>
                <w:szCs w:val="20"/>
              </w:rPr>
            </w:pPr>
            <w:r w:rsidRPr="00AF03B6">
              <w:rPr>
                <w:rFonts w:ascii="Open Sans" w:hAnsi="Open Sans" w:cs="Open Sans"/>
                <w:sz w:val="20"/>
                <w:szCs w:val="20"/>
              </w:rPr>
              <w:t>Matrícula:</w:t>
            </w:r>
          </w:p>
        </w:tc>
        <w:tc>
          <w:tcPr>
            <w:tcW w:w="283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9921ED4" w14:textId="77777777" w:rsidR="00290338" w:rsidRPr="00AF03B6" w:rsidRDefault="00290338" w:rsidP="002A21A8">
            <w:pPr>
              <w:ind w:left="145"/>
              <w:jc w:val="both"/>
              <w:rPr>
                <w:rFonts w:ascii="Open Sans" w:hAnsi="Open Sans" w:cs="Open Sans"/>
                <w:sz w:val="20"/>
                <w:szCs w:val="20"/>
              </w:rPr>
            </w:pPr>
            <w:r w:rsidRPr="00AF03B6">
              <w:rPr>
                <w:rFonts w:ascii="Open Sans" w:hAnsi="Open Sans" w:cs="Open Sans"/>
                <w:sz w:val="20"/>
                <w:szCs w:val="20"/>
              </w:rPr>
              <w:t>Curso:</w:t>
            </w:r>
          </w:p>
        </w:tc>
        <w:tc>
          <w:tcPr>
            <w:tcW w:w="3970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5B5A153" w14:textId="77777777" w:rsidR="00290338" w:rsidRPr="00AF03B6" w:rsidRDefault="00290338" w:rsidP="002A21A8">
            <w:pPr>
              <w:ind w:left="145"/>
              <w:jc w:val="both"/>
              <w:rPr>
                <w:rFonts w:ascii="Open Sans" w:hAnsi="Open Sans" w:cs="Open Sans"/>
                <w:sz w:val="20"/>
                <w:szCs w:val="20"/>
              </w:rPr>
            </w:pPr>
            <w:r w:rsidRPr="00AF03B6">
              <w:rPr>
                <w:rFonts w:ascii="Open Sans" w:hAnsi="Open Sans" w:cs="Open Sans"/>
                <w:sz w:val="20"/>
                <w:szCs w:val="20"/>
              </w:rPr>
              <w:t>Campus:</w:t>
            </w:r>
          </w:p>
        </w:tc>
      </w:tr>
      <w:tr w:rsidR="00290338" w:rsidRPr="00AF03B6" w14:paraId="1B2C4CCE" w14:textId="77777777" w:rsidTr="002A21A8">
        <w:tc>
          <w:tcPr>
            <w:tcW w:w="7078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B5C9A38" w14:textId="77777777" w:rsidR="00290338" w:rsidRPr="00AF03B6" w:rsidRDefault="00290338" w:rsidP="002A21A8">
            <w:pPr>
              <w:ind w:left="145"/>
              <w:jc w:val="both"/>
              <w:rPr>
                <w:rFonts w:ascii="Open Sans" w:hAnsi="Open Sans" w:cs="Open Sans"/>
                <w:sz w:val="20"/>
                <w:szCs w:val="20"/>
              </w:rPr>
            </w:pPr>
            <w:r w:rsidRPr="00AF03B6">
              <w:rPr>
                <w:rFonts w:ascii="Open Sans" w:hAnsi="Open Sans" w:cs="Open Sans"/>
                <w:sz w:val="20"/>
                <w:szCs w:val="20"/>
              </w:rPr>
              <w:t>Servidor Orientador: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A9542B2" w14:textId="77777777" w:rsidR="00290338" w:rsidRPr="00AF03B6" w:rsidRDefault="00290338" w:rsidP="002A21A8">
            <w:pPr>
              <w:ind w:left="152"/>
              <w:jc w:val="both"/>
              <w:rPr>
                <w:rFonts w:ascii="Open Sans" w:hAnsi="Open Sans" w:cs="Open Sans"/>
                <w:sz w:val="20"/>
                <w:szCs w:val="20"/>
              </w:rPr>
            </w:pPr>
            <w:r w:rsidRPr="00AF03B6">
              <w:rPr>
                <w:rFonts w:ascii="Open Sans" w:hAnsi="Open Sans" w:cs="Open Sans"/>
                <w:sz w:val="20"/>
                <w:szCs w:val="20"/>
              </w:rPr>
              <w:t>SIAPE:</w:t>
            </w:r>
          </w:p>
        </w:tc>
      </w:tr>
      <w:tr w:rsidR="00290338" w:rsidRPr="00AF03B6" w14:paraId="28FB52FD" w14:textId="77777777" w:rsidTr="002A21A8">
        <w:tc>
          <w:tcPr>
            <w:tcW w:w="32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D8B3FC6" w14:textId="7118B8BB" w:rsidR="00290338" w:rsidRPr="00AF03B6" w:rsidRDefault="00290338" w:rsidP="002A21A8">
            <w:pPr>
              <w:ind w:left="147"/>
              <w:jc w:val="both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AF03B6">
              <w:rPr>
                <w:rFonts w:ascii="Open Sans" w:hAnsi="Open Sans" w:cs="Open Sans"/>
                <w:b/>
                <w:sz w:val="20"/>
                <w:szCs w:val="20"/>
              </w:rPr>
              <w:t xml:space="preserve">Programa: </w:t>
            </w:r>
            <w:r>
              <w:rPr>
                <w:rFonts w:ascii="Open Sans" w:hAnsi="Open Sans" w:cs="Open Sans"/>
                <w:b/>
                <w:sz w:val="20"/>
                <w:szCs w:val="20"/>
              </w:rPr>
              <w:t>IFSTEC</w:t>
            </w:r>
            <w:r w:rsidRPr="00AF03B6">
              <w:rPr>
                <w:rFonts w:ascii="Open Sans" w:hAnsi="Open Sans" w:cs="Open Sans"/>
                <w:b/>
                <w:sz w:val="20"/>
                <w:szCs w:val="20"/>
              </w:rPr>
              <w:t xml:space="preserve"> 2018</w:t>
            </w:r>
          </w:p>
          <w:p w14:paraId="321A469A" w14:textId="13BA8623" w:rsidR="00290338" w:rsidRPr="00AF03B6" w:rsidRDefault="00290338" w:rsidP="00274392">
            <w:pPr>
              <w:ind w:left="147"/>
              <w:jc w:val="both"/>
              <w:rPr>
                <w:rFonts w:ascii="Open Sans" w:hAnsi="Open Sans" w:cs="Open Sans"/>
                <w:sz w:val="20"/>
                <w:szCs w:val="20"/>
              </w:rPr>
            </w:pPr>
            <w:r w:rsidRPr="00AF03B6">
              <w:rPr>
                <w:rFonts w:ascii="Open Sans" w:hAnsi="Open Sans" w:cs="Open Sans"/>
                <w:b/>
                <w:sz w:val="20"/>
                <w:szCs w:val="20"/>
              </w:rPr>
              <w:t xml:space="preserve">Edital: </w:t>
            </w:r>
            <w:r w:rsidR="00274392">
              <w:rPr>
                <w:rFonts w:ascii="Open Sans" w:hAnsi="Open Sans" w:cs="Open Sans"/>
                <w:b/>
                <w:sz w:val="20"/>
                <w:szCs w:val="20"/>
              </w:rPr>
              <w:t>11</w:t>
            </w:r>
            <w:r w:rsidRPr="00AF03B6">
              <w:rPr>
                <w:rFonts w:ascii="Open Sans" w:hAnsi="Open Sans" w:cs="Open Sans"/>
                <w:b/>
                <w:sz w:val="20"/>
                <w:szCs w:val="20"/>
              </w:rPr>
              <w:t>/2018/PROPEX/IFS</w:t>
            </w:r>
          </w:p>
        </w:tc>
        <w:tc>
          <w:tcPr>
            <w:tcW w:w="283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5135A36" w14:textId="77777777" w:rsidR="00290338" w:rsidRPr="00AF03B6" w:rsidRDefault="00290338" w:rsidP="002A21A8">
            <w:pPr>
              <w:ind w:left="145"/>
              <w:jc w:val="both"/>
              <w:rPr>
                <w:rFonts w:ascii="Open Sans" w:hAnsi="Open Sans" w:cs="Open Sans"/>
                <w:sz w:val="20"/>
                <w:szCs w:val="20"/>
              </w:rPr>
            </w:pPr>
            <w:r w:rsidRPr="00AF03B6">
              <w:rPr>
                <w:rFonts w:ascii="Open Sans" w:hAnsi="Open Sans" w:cs="Open Sans"/>
                <w:sz w:val="20"/>
                <w:szCs w:val="20"/>
              </w:rPr>
              <w:t>Título do Projeto:</w:t>
            </w:r>
          </w:p>
        </w:tc>
        <w:tc>
          <w:tcPr>
            <w:tcW w:w="3970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278A268" w14:textId="77777777" w:rsidR="00290338" w:rsidRPr="00AF03B6" w:rsidRDefault="00290338" w:rsidP="002A21A8">
            <w:pPr>
              <w:ind w:left="145"/>
              <w:jc w:val="both"/>
              <w:rPr>
                <w:rFonts w:ascii="Open Sans" w:hAnsi="Open Sans" w:cs="Open Sans"/>
                <w:sz w:val="20"/>
                <w:szCs w:val="20"/>
              </w:rPr>
            </w:pPr>
            <w:r w:rsidRPr="00AF03B6">
              <w:rPr>
                <w:rFonts w:ascii="Open Sans" w:hAnsi="Open Sans" w:cs="Open Sans"/>
                <w:sz w:val="20"/>
                <w:szCs w:val="20"/>
              </w:rPr>
              <w:t>Carga horária semanal:</w:t>
            </w:r>
          </w:p>
        </w:tc>
      </w:tr>
      <w:tr w:rsidR="00290338" w:rsidRPr="00AF03B6" w14:paraId="553AC8D5" w14:textId="77777777" w:rsidTr="002A21A8">
        <w:tc>
          <w:tcPr>
            <w:tcW w:w="10055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CAB7A44" w14:textId="77777777" w:rsidR="00290338" w:rsidRPr="00AF03B6" w:rsidRDefault="00290338" w:rsidP="002A21A8">
            <w:pPr>
              <w:ind w:left="145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AF03B6">
              <w:rPr>
                <w:rFonts w:ascii="Open Sans" w:hAnsi="Open Sans" w:cs="Open Sans"/>
                <w:b/>
                <w:sz w:val="20"/>
                <w:szCs w:val="20"/>
              </w:rPr>
              <w:t xml:space="preserve">DESCRIÇÃO </w:t>
            </w:r>
            <w:r w:rsidRPr="00AF03B6">
              <w:rPr>
                <w:rFonts w:ascii="Open Sans" w:hAnsi="Open Sans" w:cs="Open Sans"/>
                <w:sz w:val="20"/>
                <w:szCs w:val="20"/>
              </w:rPr>
              <w:t>DAS ATIVIDADES A SEREM DESENVOLVIDAS MENSALMENTE DO INÍCIO AO TÉRMINO DA EXECUÇÃO DO PROJETO</w:t>
            </w:r>
          </w:p>
          <w:tbl>
            <w:tblPr>
              <w:tblW w:w="9762" w:type="dxa"/>
              <w:tblInd w:w="14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762"/>
            </w:tblGrid>
            <w:tr w:rsidR="00290338" w:rsidRPr="00AF03B6" w14:paraId="32EA0D0D" w14:textId="77777777" w:rsidTr="002A21A8">
              <w:tc>
                <w:tcPr>
                  <w:tcW w:w="9762" w:type="dxa"/>
                  <w:shd w:val="clear" w:color="auto" w:fill="F2F2F2"/>
                </w:tcPr>
                <w:p w14:paraId="697E720B" w14:textId="77777777" w:rsidR="00290338" w:rsidRPr="00AF03B6" w:rsidRDefault="00290338" w:rsidP="002A21A8">
                  <w:pPr>
                    <w:jc w:val="center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>PRIMEIRO MÊS DE EXECUÇÃO</w:t>
                  </w:r>
                </w:p>
              </w:tc>
            </w:tr>
            <w:tr w:rsidR="00290338" w:rsidRPr="00AF03B6" w14:paraId="1B108C83" w14:textId="77777777" w:rsidTr="002A21A8">
              <w:tc>
                <w:tcPr>
                  <w:tcW w:w="9762" w:type="dxa"/>
                  <w:shd w:val="clear" w:color="auto" w:fill="auto"/>
                </w:tcPr>
                <w:p w14:paraId="58038BA1" w14:textId="77777777" w:rsidR="00290338" w:rsidRPr="00AF03B6" w:rsidRDefault="00290338" w:rsidP="002A21A8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>Atividades a serem desenvolvidas</w:t>
                  </w:r>
                </w:p>
              </w:tc>
            </w:tr>
            <w:tr w:rsidR="00290338" w:rsidRPr="00AF03B6" w14:paraId="2F6CB7D7" w14:textId="77777777" w:rsidTr="002A21A8">
              <w:tc>
                <w:tcPr>
                  <w:tcW w:w="9762" w:type="dxa"/>
                  <w:shd w:val="clear" w:color="auto" w:fill="auto"/>
                </w:tcPr>
                <w:p w14:paraId="64EB3C14" w14:textId="77777777" w:rsidR="00290338" w:rsidRPr="00AF03B6" w:rsidRDefault="00290338" w:rsidP="002A21A8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  <w:tr w:rsidR="00290338" w:rsidRPr="00AF03B6" w14:paraId="2EEF86BD" w14:textId="77777777" w:rsidTr="002A21A8">
              <w:tc>
                <w:tcPr>
                  <w:tcW w:w="9762" w:type="dxa"/>
                  <w:shd w:val="clear" w:color="auto" w:fill="auto"/>
                </w:tcPr>
                <w:p w14:paraId="78D56E25" w14:textId="77777777" w:rsidR="00290338" w:rsidRPr="00AF03B6" w:rsidRDefault="00290338" w:rsidP="002A21A8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  <w:tr w:rsidR="00290338" w:rsidRPr="00AF03B6" w14:paraId="406A28DC" w14:textId="77777777" w:rsidTr="002A21A8">
              <w:tc>
                <w:tcPr>
                  <w:tcW w:w="9762" w:type="dxa"/>
                  <w:shd w:val="clear" w:color="auto" w:fill="F2F2F2"/>
                </w:tcPr>
                <w:p w14:paraId="3610DFE5" w14:textId="77777777" w:rsidR="00290338" w:rsidRPr="00AF03B6" w:rsidRDefault="00290338" w:rsidP="002A21A8">
                  <w:pPr>
                    <w:jc w:val="center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 xml:space="preserve">SEGUNDO MÊS DE EXECUÇÃO </w:t>
                  </w:r>
                </w:p>
              </w:tc>
            </w:tr>
            <w:tr w:rsidR="00290338" w:rsidRPr="00AF03B6" w14:paraId="142C0EB4" w14:textId="77777777" w:rsidTr="002A21A8">
              <w:tc>
                <w:tcPr>
                  <w:tcW w:w="9762" w:type="dxa"/>
                  <w:shd w:val="clear" w:color="auto" w:fill="auto"/>
                </w:tcPr>
                <w:p w14:paraId="43AE6380" w14:textId="2D358F9A" w:rsidR="00290338" w:rsidRPr="00AF03B6" w:rsidRDefault="003E048C" w:rsidP="002A21A8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>Atividades a serem desenvolvidas</w:t>
                  </w:r>
                </w:p>
              </w:tc>
            </w:tr>
            <w:tr w:rsidR="00290338" w:rsidRPr="00AF03B6" w14:paraId="2B2F0EC5" w14:textId="77777777" w:rsidTr="002A21A8">
              <w:tc>
                <w:tcPr>
                  <w:tcW w:w="9762" w:type="dxa"/>
                  <w:shd w:val="clear" w:color="auto" w:fill="auto"/>
                </w:tcPr>
                <w:p w14:paraId="793CC3C3" w14:textId="77777777" w:rsidR="00290338" w:rsidRPr="00AF03B6" w:rsidRDefault="00290338" w:rsidP="002A21A8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  <w:tr w:rsidR="00290338" w:rsidRPr="00AF03B6" w14:paraId="592DFC1C" w14:textId="77777777" w:rsidTr="002A21A8">
              <w:tc>
                <w:tcPr>
                  <w:tcW w:w="9762" w:type="dxa"/>
                  <w:shd w:val="clear" w:color="auto" w:fill="auto"/>
                </w:tcPr>
                <w:p w14:paraId="47566A04" w14:textId="77777777" w:rsidR="00290338" w:rsidRPr="00AF03B6" w:rsidRDefault="00290338" w:rsidP="002A21A8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  <w:tr w:rsidR="00290338" w:rsidRPr="00AF03B6" w14:paraId="75FF27CF" w14:textId="77777777" w:rsidTr="002A21A8">
              <w:tc>
                <w:tcPr>
                  <w:tcW w:w="9762" w:type="dxa"/>
                  <w:shd w:val="clear" w:color="auto" w:fill="F2F2F2"/>
                </w:tcPr>
                <w:p w14:paraId="542DA426" w14:textId="77777777" w:rsidR="00290338" w:rsidRPr="00AF03B6" w:rsidRDefault="00290338" w:rsidP="002A21A8">
                  <w:pPr>
                    <w:jc w:val="center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>TERCEIRO MÊS DE EXECUÇÃO</w:t>
                  </w:r>
                </w:p>
              </w:tc>
            </w:tr>
            <w:tr w:rsidR="00290338" w:rsidRPr="00AF03B6" w14:paraId="1E974C96" w14:textId="77777777" w:rsidTr="002A21A8">
              <w:tc>
                <w:tcPr>
                  <w:tcW w:w="9762" w:type="dxa"/>
                  <w:shd w:val="clear" w:color="auto" w:fill="auto"/>
                </w:tcPr>
                <w:p w14:paraId="58A72084" w14:textId="03BEF675" w:rsidR="00290338" w:rsidRPr="00AF03B6" w:rsidRDefault="003E048C" w:rsidP="002A21A8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>Atividades a serem desenvolvidas</w:t>
                  </w:r>
                </w:p>
              </w:tc>
            </w:tr>
            <w:tr w:rsidR="00290338" w:rsidRPr="00AF03B6" w14:paraId="1B3AA485" w14:textId="77777777" w:rsidTr="002A21A8">
              <w:tc>
                <w:tcPr>
                  <w:tcW w:w="9762" w:type="dxa"/>
                  <w:shd w:val="clear" w:color="auto" w:fill="auto"/>
                </w:tcPr>
                <w:p w14:paraId="2D61C7CC" w14:textId="77777777" w:rsidR="00290338" w:rsidRPr="00AF03B6" w:rsidRDefault="00290338" w:rsidP="002A21A8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  <w:tr w:rsidR="00290338" w:rsidRPr="00AF03B6" w14:paraId="56A2D790" w14:textId="77777777" w:rsidTr="002A21A8">
              <w:tc>
                <w:tcPr>
                  <w:tcW w:w="9762" w:type="dxa"/>
                  <w:shd w:val="clear" w:color="auto" w:fill="auto"/>
                </w:tcPr>
                <w:p w14:paraId="33C639C4" w14:textId="77777777" w:rsidR="00290338" w:rsidRPr="00AF03B6" w:rsidRDefault="00290338" w:rsidP="002A21A8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  <w:tr w:rsidR="00290338" w:rsidRPr="00AF03B6" w14:paraId="3C307B50" w14:textId="77777777" w:rsidTr="002A21A8">
              <w:tc>
                <w:tcPr>
                  <w:tcW w:w="9762" w:type="dxa"/>
                  <w:shd w:val="clear" w:color="auto" w:fill="F2F2F2"/>
                </w:tcPr>
                <w:p w14:paraId="40349477" w14:textId="77777777" w:rsidR="00290338" w:rsidRPr="00AF03B6" w:rsidRDefault="00290338" w:rsidP="002A21A8">
                  <w:pPr>
                    <w:jc w:val="center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>QUARTO MÊS DE EXECUÇÃO</w:t>
                  </w:r>
                </w:p>
              </w:tc>
            </w:tr>
            <w:tr w:rsidR="00290338" w:rsidRPr="00AF03B6" w14:paraId="7382AFFA" w14:textId="77777777" w:rsidTr="002A21A8">
              <w:tc>
                <w:tcPr>
                  <w:tcW w:w="9762" w:type="dxa"/>
                  <w:shd w:val="clear" w:color="auto" w:fill="auto"/>
                </w:tcPr>
                <w:p w14:paraId="2AF77CFD" w14:textId="6A8DEC0F" w:rsidR="00290338" w:rsidRPr="00AF03B6" w:rsidRDefault="003E048C" w:rsidP="002A21A8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>Atividades a serem desenvolvidas</w:t>
                  </w:r>
                </w:p>
              </w:tc>
            </w:tr>
            <w:tr w:rsidR="00290338" w:rsidRPr="00AF03B6" w14:paraId="368B0922" w14:textId="77777777" w:rsidTr="002A21A8">
              <w:tc>
                <w:tcPr>
                  <w:tcW w:w="9762" w:type="dxa"/>
                  <w:shd w:val="clear" w:color="auto" w:fill="auto"/>
                </w:tcPr>
                <w:p w14:paraId="77A60141" w14:textId="77777777" w:rsidR="00290338" w:rsidRPr="00AF03B6" w:rsidRDefault="00290338" w:rsidP="002A21A8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  <w:tr w:rsidR="00290338" w:rsidRPr="00AF03B6" w14:paraId="49E129A5" w14:textId="77777777" w:rsidTr="002A21A8">
              <w:tc>
                <w:tcPr>
                  <w:tcW w:w="9762" w:type="dxa"/>
                  <w:shd w:val="clear" w:color="auto" w:fill="auto"/>
                </w:tcPr>
                <w:p w14:paraId="0EEA3432" w14:textId="77777777" w:rsidR="00290338" w:rsidRPr="00AF03B6" w:rsidRDefault="00290338" w:rsidP="002A21A8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  <w:tr w:rsidR="00290338" w:rsidRPr="00AF03B6" w14:paraId="61550F72" w14:textId="77777777" w:rsidTr="002A21A8">
              <w:tc>
                <w:tcPr>
                  <w:tcW w:w="9762" w:type="dxa"/>
                  <w:shd w:val="clear" w:color="auto" w:fill="F2F2F2"/>
                </w:tcPr>
                <w:p w14:paraId="5E0783B8" w14:textId="77777777" w:rsidR="00290338" w:rsidRPr="00AF03B6" w:rsidRDefault="00290338" w:rsidP="002A21A8">
                  <w:pPr>
                    <w:jc w:val="center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>QUINTO MÊS DE EXECUÇÃO</w:t>
                  </w:r>
                </w:p>
              </w:tc>
            </w:tr>
            <w:tr w:rsidR="00290338" w:rsidRPr="00AF03B6" w14:paraId="510C951C" w14:textId="77777777" w:rsidTr="002A21A8">
              <w:tc>
                <w:tcPr>
                  <w:tcW w:w="9762" w:type="dxa"/>
                  <w:shd w:val="clear" w:color="auto" w:fill="auto"/>
                </w:tcPr>
                <w:p w14:paraId="173E6DF2" w14:textId="333BFAD0" w:rsidR="00290338" w:rsidRPr="00AF03B6" w:rsidRDefault="003E048C" w:rsidP="002A21A8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>Atividades a serem desenvolvidas</w:t>
                  </w:r>
                </w:p>
              </w:tc>
            </w:tr>
            <w:tr w:rsidR="00290338" w:rsidRPr="00AF03B6" w14:paraId="113BCE81" w14:textId="77777777" w:rsidTr="002A21A8">
              <w:tc>
                <w:tcPr>
                  <w:tcW w:w="9762" w:type="dxa"/>
                  <w:shd w:val="clear" w:color="auto" w:fill="auto"/>
                </w:tcPr>
                <w:p w14:paraId="6AC135DA" w14:textId="77777777" w:rsidR="00290338" w:rsidRPr="00AF03B6" w:rsidRDefault="00290338" w:rsidP="002A21A8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  <w:tr w:rsidR="00290338" w:rsidRPr="00AF03B6" w14:paraId="19C36C96" w14:textId="77777777" w:rsidTr="002A21A8">
              <w:tc>
                <w:tcPr>
                  <w:tcW w:w="9762" w:type="dxa"/>
                  <w:shd w:val="clear" w:color="auto" w:fill="auto"/>
                </w:tcPr>
                <w:p w14:paraId="3E6DEA54" w14:textId="77777777" w:rsidR="00290338" w:rsidRPr="00AF03B6" w:rsidRDefault="00290338" w:rsidP="002A21A8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  <w:tr w:rsidR="00290338" w:rsidRPr="00AF03B6" w14:paraId="496DABBE" w14:textId="77777777" w:rsidTr="002A21A8">
              <w:tc>
                <w:tcPr>
                  <w:tcW w:w="9762" w:type="dxa"/>
                  <w:shd w:val="clear" w:color="auto" w:fill="F2F2F2"/>
                </w:tcPr>
                <w:p w14:paraId="792988AF" w14:textId="77777777" w:rsidR="00290338" w:rsidRPr="00AF03B6" w:rsidRDefault="00290338" w:rsidP="002A21A8">
                  <w:pPr>
                    <w:jc w:val="center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>SEXTO MÊS DE EXECUÇÃO</w:t>
                  </w:r>
                </w:p>
              </w:tc>
            </w:tr>
            <w:tr w:rsidR="00290338" w:rsidRPr="00AF03B6" w14:paraId="4E668094" w14:textId="77777777" w:rsidTr="002A21A8">
              <w:tc>
                <w:tcPr>
                  <w:tcW w:w="9762" w:type="dxa"/>
                  <w:shd w:val="clear" w:color="auto" w:fill="auto"/>
                </w:tcPr>
                <w:p w14:paraId="0F626FC5" w14:textId="0905ED2A" w:rsidR="00290338" w:rsidRPr="00AF03B6" w:rsidRDefault="003E048C" w:rsidP="002A21A8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>Atividades a serem desenvolvidas</w:t>
                  </w:r>
                </w:p>
              </w:tc>
            </w:tr>
            <w:tr w:rsidR="00290338" w:rsidRPr="00AF03B6" w14:paraId="64DC573D" w14:textId="77777777" w:rsidTr="002A21A8">
              <w:tc>
                <w:tcPr>
                  <w:tcW w:w="9762" w:type="dxa"/>
                  <w:shd w:val="clear" w:color="auto" w:fill="auto"/>
                </w:tcPr>
                <w:p w14:paraId="4D5F8774" w14:textId="77777777" w:rsidR="00290338" w:rsidRPr="00AF03B6" w:rsidRDefault="00290338" w:rsidP="002A21A8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  <w:tr w:rsidR="00290338" w:rsidRPr="00AF03B6" w14:paraId="7D245938" w14:textId="77777777" w:rsidTr="002A21A8">
              <w:tc>
                <w:tcPr>
                  <w:tcW w:w="9762" w:type="dxa"/>
                  <w:shd w:val="clear" w:color="auto" w:fill="auto"/>
                </w:tcPr>
                <w:p w14:paraId="740BA0CA" w14:textId="77777777" w:rsidR="00290338" w:rsidRPr="00AF03B6" w:rsidRDefault="00290338" w:rsidP="002A21A8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  <w:tr w:rsidR="00290338" w:rsidRPr="00AF03B6" w14:paraId="1BF58D82" w14:textId="77777777" w:rsidTr="002A21A8">
              <w:tc>
                <w:tcPr>
                  <w:tcW w:w="9762" w:type="dxa"/>
                  <w:shd w:val="clear" w:color="auto" w:fill="F2F2F2"/>
                </w:tcPr>
                <w:p w14:paraId="767FB2A6" w14:textId="77777777" w:rsidR="00290338" w:rsidRPr="00AF03B6" w:rsidRDefault="00290338" w:rsidP="002A21A8">
                  <w:pPr>
                    <w:tabs>
                      <w:tab w:val="left" w:pos="426"/>
                      <w:tab w:val="center" w:pos="4548"/>
                    </w:tabs>
                    <w:jc w:val="center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>SÉTIMO MÊS DE EXECUÇÃO</w:t>
                  </w:r>
                </w:p>
              </w:tc>
            </w:tr>
            <w:tr w:rsidR="00290338" w:rsidRPr="00AF03B6" w14:paraId="2CE1B271" w14:textId="77777777" w:rsidTr="002A21A8">
              <w:tc>
                <w:tcPr>
                  <w:tcW w:w="9762" w:type="dxa"/>
                  <w:shd w:val="clear" w:color="auto" w:fill="auto"/>
                </w:tcPr>
                <w:p w14:paraId="364269CD" w14:textId="0C5A8DDA" w:rsidR="00290338" w:rsidRPr="00AF03B6" w:rsidRDefault="003E048C" w:rsidP="002A21A8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>Atividades a serem desenvolvidas</w:t>
                  </w:r>
                </w:p>
              </w:tc>
            </w:tr>
            <w:tr w:rsidR="00290338" w:rsidRPr="00AF03B6" w14:paraId="0C32A7CC" w14:textId="77777777" w:rsidTr="002A21A8">
              <w:tc>
                <w:tcPr>
                  <w:tcW w:w="9762" w:type="dxa"/>
                  <w:shd w:val="clear" w:color="auto" w:fill="auto"/>
                </w:tcPr>
                <w:p w14:paraId="69877223" w14:textId="77777777" w:rsidR="00290338" w:rsidRPr="00AF03B6" w:rsidRDefault="00290338" w:rsidP="002A21A8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  <w:tr w:rsidR="00290338" w:rsidRPr="00AF03B6" w14:paraId="78857806" w14:textId="77777777" w:rsidTr="002A21A8">
              <w:tc>
                <w:tcPr>
                  <w:tcW w:w="9762" w:type="dxa"/>
                  <w:shd w:val="clear" w:color="auto" w:fill="auto"/>
                </w:tcPr>
                <w:p w14:paraId="0E5BF2FC" w14:textId="77777777" w:rsidR="00290338" w:rsidRPr="00AF03B6" w:rsidRDefault="00290338" w:rsidP="002A21A8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  <w:tr w:rsidR="00290338" w:rsidRPr="00AF03B6" w14:paraId="2F1A2518" w14:textId="77777777" w:rsidTr="002A21A8">
              <w:tc>
                <w:tcPr>
                  <w:tcW w:w="9762" w:type="dxa"/>
                  <w:shd w:val="clear" w:color="auto" w:fill="F2F2F2"/>
                </w:tcPr>
                <w:p w14:paraId="335A6D26" w14:textId="77777777" w:rsidR="00290338" w:rsidRPr="00AF03B6" w:rsidRDefault="00290338" w:rsidP="002A21A8">
                  <w:pPr>
                    <w:jc w:val="center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>OITAVO MÊS DE EXECUÇÃO</w:t>
                  </w:r>
                </w:p>
              </w:tc>
            </w:tr>
            <w:tr w:rsidR="00290338" w:rsidRPr="00AF03B6" w14:paraId="442A9EC5" w14:textId="77777777" w:rsidTr="002A21A8">
              <w:tc>
                <w:tcPr>
                  <w:tcW w:w="9762" w:type="dxa"/>
                  <w:shd w:val="clear" w:color="auto" w:fill="auto"/>
                </w:tcPr>
                <w:p w14:paraId="190DDED7" w14:textId="755783B5" w:rsidR="00290338" w:rsidRPr="00AF03B6" w:rsidRDefault="003E048C" w:rsidP="002A21A8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>Atividades a serem desenvolvidas</w:t>
                  </w:r>
                </w:p>
              </w:tc>
            </w:tr>
            <w:tr w:rsidR="00290338" w:rsidRPr="00AF03B6" w14:paraId="204FA89F" w14:textId="77777777" w:rsidTr="002A21A8">
              <w:tc>
                <w:tcPr>
                  <w:tcW w:w="9762" w:type="dxa"/>
                  <w:shd w:val="clear" w:color="auto" w:fill="auto"/>
                </w:tcPr>
                <w:p w14:paraId="3219BC0A" w14:textId="77777777" w:rsidR="00290338" w:rsidRPr="00AF03B6" w:rsidRDefault="00290338" w:rsidP="002A21A8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  <w:tr w:rsidR="00290338" w:rsidRPr="00AF03B6" w14:paraId="6B5C2D49" w14:textId="77777777" w:rsidTr="002A21A8">
              <w:tc>
                <w:tcPr>
                  <w:tcW w:w="9762" w:type="dxa"/>
                  <w:shd w:val="clear" w:color="auto" w:fill="auto"/>
                </w:tcPr>
                <w:p w14:paraId="2B049F33" w14:textId="77777777" w:rsidR="00290338" w:rsidRPr="00AF03B6" w:rsidRDefault="00290338" w:rsidP="002A21A8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  <w:tr w:rsidR="00290338" w:rsidRPr="00AF03B6" w14:paraId="66F16B21" w14:textId="77777777" w:rsidTr="002A21A8">
              <w:tc>
                <w:tcPr>
                  <w:tcW w:w="9762" w:type="dxa"/>
                  <w:shd w:val="clear" w:color="auto" w:fill="F2F2F2"/>
                </w:tcPr>
                <w:p w14:paraId="4A42277B" w14:textId="77777777" w:rsidR="00290338" w:rsidRPr="00AF03B6" w:rsidRDefault="00290338" w:rsidP="002A21A8">
                  <w:pPr>
                    <w:jc w:val="center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>NONO MÊS DE EXECUÇÃO</w:t>
                  </w:r>
                </w:p>
              </w:tc>
            </w:tr>
            <w:tr w:rsidR="00290338" w:rsidRPr="00AF03B6" w14:paraId="7BDDDB54" w14:textId="77777777" w:rsidTr="002A21A8">
              <w:tc>
                <w:tcPr>
                  <w:tcW w:w="9762" w:type="dxa"/>
                  <w:shd w:val="clear" w:color="auto" w:fill="auto"/>
                </w:tcPr>
                <w:p w14:paraId="56A7BBD6" w14:textId="664A7814" w:rsidR="00290338" w:rsidRPr="00AF03B6" w:rsidRDefault="003E048C" w:rsidP="002A21A8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>Atividades a serem desenvolvidas</w:t>
                  </w:r>
                </w:p>
              </w:tc>
            </w:tr>
            <w:tr w:rsidR="00290338" w:rsidRPr="00AF03B6" w14:paraId="2E504FC5" w14:textId="77777777" w:rsidTr="002A21A8">
              <w:tc>
                <w:tcPr>
                  <w:tcW w:w="9762" w:type="dxa"/>
                  <w:shd w:val="clear" w:color="auto" w:fill="auto"/>
                </w:tcPr>
                <w:p w14:paraId="09341683" w14:textId="77777777" w:rsidR="00290338" w:rsidRPr="00AF03B6" w:rsidRDefault="00290338" w:rsidP="002A21A8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  <w:tr w:rsidR="00290338" w:rsidRPr="00AF03B6" w14:paraId="5ACE1F08" w14:textId="77777777" w:rsidTr="002A21A8">
              <w:tc>
                <w:tcPr>
                  <w:tcW w:w="9762" w:type="dxa"/>
                  <w:shd w:val="clear" w:color="auto" w:fill="auto"/>
                </w:tcPr>
                <w:p w14:paraId="5A110A89" w14:textId="77777777" w:rsidR="00290338" w:rsidRPr="00AF03B6" w:rsidRDefault="00290338" w:rsidP="002A21A8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  <w:tr w:rsidR="00290338" w:rsidRPr="00AF03B6" w14:paraId="204EF258" w14:textId="77777777" w:rsidTr="002A21A8">
              <w:tc>
                <w:tcPr>
                  <w:tcW w:w="9762" w:type="dxa"/>
                  <w:shd w:val="clear" w:color="auto" w:fill="F2F2F2"/>
                </w:tcPr>
                <w:p w14:paraId="30895A03" w14:textId="77777777" w:rsidR="00290338" w:rsidRPr="00AF03B6" w:rsidRDefault="00290338" w:rsidP="002A21A8">
                  <w:pPr>
                    <w:jc w:val="center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>DÉCIMO MÊS DE EXECUÇÃO</w:t>
                  </w:r>
                </w:p>
              </w:tc>
            </w:tr>
            <w:tr w:rsidR="00290338" w:rsidRPr="00AF03B6" w14:paraId="016CEE1D" w14:textId="77777777" w:rsidTr="002A21A8">
              <w:tc>
                <w:tcPr>
                  <w:tcW w:w="9762" w:type="dxa"/>
                  <w:shd w:val="clear" w:color="auto" w:fill="auto"/>
                </w:tcPr>
                <w:p w14:paraId="0FB3D7DD" w14:textId="2057A51C" w:rsidR="00290338" w:rsidRPr="00AF03B6" w:rsidRDefault="003E048C" w:rsidP="002A21A8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>Atividades a serem desenvolvidas</w:t>
                  </w:r>
                </w:p>
              </w:tc>
            </w:tr>
            <w:tr w:rsidR="00290338" w:rsidRPr="00AF03B6" w14:paraId="1496DB04" w14:textId="77777777" w:rsidTr="002A21A8">
              <w:tc>
                <w:tcPr>
                  <w:tcW w:w="9762" w:type="dxa"/>
                  <w:shd w:val="clear" w:color="auto" w:fill="auto"/>
                </w:tcPr>
                <w:p w14:paraId="4AF7842F" w14:textId="77777777" w:rsidR="00290338" w:rsidRPr="00AF03B6" w:rsidRDefault="00290338" w:rsidP="002A21A8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  <w:tr w:rsidR="00290338" w:rsidRPr="00AF03B6" w14:paraId="586AFFC0" w14:textId="77777777" w:rsidTr="002A21A8">
              <w:tc>
                <w:tcPr>
                  <w:tcW w:w="9762" w:type="dxa"/>
                  <w:shd w:val="clear" w:color="auto" w:fill="auto"/>
                </w:tcPr>
                <w:p w14:paraId="7A5CE285" w14:textId="77777777" w:rsidR="00290338" w:rsidRPr="00AF03B6" w:rsidRDefault="00290338" w:rsidP="002A21A8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</w:tbl>
          <w:p w14:paraId="1BE25746" w14:textId="77777777" w:rsidR="00290338" w:rsidRPr="00AF03B6" w:rsidRDefault="00290338" w:rsidP="002A21A8">
            <w:pPr>
              <w:ind w:left="145"/>
              <w:jc w:val="both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</w:tr>
    </w:tbl>
    <w:p w14:paraId="4B377A41" w14:textId="77777777" w:rsidR="00290338" w:rsidRDefault="00290338" w:rsidP="00290338">
      <w:pPr>
        <w:jc w:val="center"/>
        <w:rPr>
          <w:rFonts w:ascii="Open Sans" w:hAnsi="Open Sans" w:cs="Open Sans"/>
        </w:rPr>
      </w:pPr>
      <w:r w:rsidRPr="0088466A">
        <w:rPr>
          <w:rFonts w:ascii="Open Sans" w:hAnsi="Open Sans" w:cs="Open Sans"/>
        </w:rPr>
        <w:t xml:space="preserve">Local____________________, _______ de ______________________________ </w:t>
      </w:r>
      <w:proofErr w:type="spellStart"/>
      <w:r>
        <w:rPr>
          <w:rFonts w:ascii="Open Sans" w:hAnsi="Open Sans" w:cs="Open Sans"/>
        </w:rPr>
        <w:t>de</w:t>
      </w:r>
      <w:proofErr w:type="spellEnd"/>
      <w:r>
        <w:rPr>
          <w:rFonts w:ascii="Open Sans" w:hAnsi="Open Sans" w:cs="Open Sans"/>
        </w:rPr>
        <w:t xml:space="preserve"> 2018</w:t>
      </w:r>
    </w:p>
    <w:tbl>
      <w:tblPr>
        <w:tblW w:w="9338" w:type="dxa"/>
        <w:tblInd w:w="-12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42"/>
        <w:gridCol w:w="4796"/>
      </w:tblGrid>
      <w:tr w:rsidR="00290338" w:rsidRPr="0088466A" w14:paraId="5D72ABA4" w14:textId="77777777" w:rsidTr="002A21A8">
        <w:trPr>
          <w:trHeight w:val="713"/>
        </w:trPr>
        <w:tc>
          <w:tcPr>
            <w:tcW w:w="4542" w:type="dxa"/>
          </w:tcPr>
          <w:p w14:paraId="2A59F884" w14:textId="77777777" w:rsidR="00290338" w:rsidRDefault="00290338" w:rsidP="002A21A8">
            <w:pPr>
              <w:jc w:val="center"/>
              <w:rPr>
                <w:rFonts w:ascii="Open Sans" w:hAnsi="Open Sans" w:cs="Open Sans"/>
              </w:rPr>
            </w:pPr>
          </w:p>
          <w:p w14:paraId="589F9ED1" w14:textId="77777777" w:rsidR="00290338" w:rsidRPr="0088466A" w:rsidRDefault="00290338" w:rsidP="002A21A8">
            <w:pPr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Assinatura do(a) Aluno(a)</w:t>
            </w:r>
          </w:p>
        </w:tc>
        <w:tc>
          <w:tcPr>
            <w:tcW w:w="4796" w:type="dxa"/>
          </w:tcPr>
          <w:p w14:paraId="7E9CA0F9" w14:textId="77777777" w:rsidR="00290338" w:rsidRDefault="00290338" w:rsidP="002A21A8">
            <w:pPr>
              <w:jc w:val="center"/>
              <w:rPr>
                <w:rFonts w:ascii="Open Sans" w:hAnsi="Open Sans" w:cs="Open Sans"/>
              </w:rPr>
            </w:pPr>
          </w:p>
          <w:p w14:paraId="59D8639F" w14:textId="77777777" w:rsidR="00290338" w:rsidRPr="0088466A" w:rsidRDefault="00290338" w:rsidP="002A21A8">
            <w:pPr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Assinatura do(a) Orientador(a)</w:t>
            </w:r>
          </w:p>
        </w:tc>
      </w:tr>
    </w:tbl>
    <w:p w14:paraId="132FAD77" w14:textId="77777777" w:rsidR="00290338" w:rsidRPr="00326A6A" w:rsidRDefault="00290338" w:rsidP="00290338">
      <w:pPr>
        <w:jc w:val="both"/>
        <w:rPr>
          <w:rFonts w:ascii="Open Sans" w:hAnsi="Open Sans" w:cs="Open Sans"/>
          <w:sz w:val="10"/>
          <w:szCs w:val="16"/>
        </w:rPr>
      </w:pPr>
    </w:p>
    <w:p w14:paraId="271E5D83" w14:textId="77777777" w:rsidR="00290338" w:rsidRPr="00921975" w:rsidRDefault="00290338" w:rsidP="00290338">
      <w:pPr>
        <w:jc w:val="center"/>
        <w:rPr>
          <w:rFonts w:ascii="Open Sans" w:hAnsi="Open Sans" w:cs="Open Sans"/>
          <w:sz w:val="2"/>
          <w:szCs w:val="20"/>
        </w:rPr>
      </w:pPr>
      <w:r w:rsidRPr="00921975">
        <w:rPr>
          <w:rFonts w:ascii="Open Sans" w:hAnsi="Open Sans" w:cs="Open Sans"/>
          <w:sz w:val="2"/>
          <w:szCs w:val="20"/>
        </w:rPr>
        <w:t xml:space="preserve"> </w:t>
      </w:r>
    </w:p>
    <w:p w14:paraId="00E64181" w14:textId="77777777" w:rsidR="00D73DC2" w:rsidRPr="00290338" w:rsidRDefault="00D73DC2" w:rsidP="00290338">
      <w:pPr>
        <w:jc w:val="center"/>
        <w:rPr>
          <w:rFonts w:ascii="Open Sans" w:hAnsi="Open Sans" w:cs="Open Sans"/>
          <w:sz w:val="2"/>
        </w:rPr>
      </w:pPr>
    </w:p>
    <w:sectPr w:rsidR="00D73DC2" w:rsidRPr="00290338" w:rsidSect="00D4052D">
      <w:headerReference w:type="default" r:id="rId13"/>
      <w:footerReference w:type="default" r:id="rId14"/>
      <w:pgSz w:w="11906" w:h="16838"/>
      <w:pgMar w:top="1902" w:right="1134" w:bottom="1134" w:left="1134" w:header="720" w:footer="57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5C62BA" w14:textId="77777777" w:rsidR="002A21A8" w:rsidRDefault="002A21A8" w:rsidP="00FD3CAB">
      <w:r>
        <w:separator/>
      </w:r>
    </w:p>
  </w:endnote>
  <w:endnote w:type="continuationSeparator" w:id="0">
    <w:p w14:paraId="041B2AFE" w14:textId="77777777" w:rsidR="002A21A8" w:rsidRDefault="002A21A8" w:rsidP="00FD3C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imes-Bold">
    <w:charset w:val="00"/>
    <w:family w:val="auto"/>
    <w:pitch w:val="default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8A9DA6" w14:textId="08F09240" w:rsidR="002A21A8" w:rsidRPr="002F6885" w:rsidRDefault="002A21A8" w:rsidP="00A427BE">
    <w:pPr>
      <w:pBdr>
        <w:top w:val="single" w:sz="4" w:space="1" w:color="auto"/>
      </w:pBdr>
      <w:spacing w:line="214" w:lineRule="exact"/>
      <w:ind w:left="20"/>
      <w:rPr>
        <w:sz w:val="18"/>
        <w:szCs w:val="18"/>
      </w:rPr>
    </w:pPr>
    <w:r w:rsidRPr="002F6885">
      <w:rPr>
        <w:sz w:val="18"/>
        <w:szCs w:val="18"/>
      </w:rPr>
      <w:t xml:space="preserve">EDITAL </w:t>
    </w:r>
    <w:r>
      <w:rPr>
        <w:sz w:val="18"/>
        <w:szCs w:val="18"/>
      </w:rPr>
      <w:t>11</w:t>
    </w:r>
    <w:r w:rsidRPr="002F6885">
      <w:rPr>
        <w:sz w:val="18"/>
        <w:szCs w:val="18"/>
      </w:rPr>
      <w:t xml:space="preserve">/2018/IFSTEC/DINOVE/IFS </w:t>
    </w:r>
    <w:r w:rsidRPr="002F6885">
      <w:rPr>
        <w:sz w:val="18"/>
        <w:szCs w:val="18"/>
      </w:rPr>
      <w:tab/>
    </w:r>
    <w:r w:rsidRPr="002F6885">
      <w:rPr>
        <w:sz w:val="18"/>
        <w:szCs w:val="18"/>
      </w:rPr>
      <w:tab/>
    </w:r>
    <w:r w:rsidRPr="002F6885">
      <w:rPr>
        <w:sz w:val="18"/>
        <w:szCs w:val="18"/>
      </w:rPr>
      <w:tab/>
    </w:r>
    <w:r w:rsidRPr="002F6885">
      <w:rPr>
        <w:sz w:val="18"/>
        <w:szCs w:val="18"/>
      </w:rPr>
      <w:tab/>
    </w:r>
    <w:r w:rsidRPr="002F6885">
      <w:rPr>
        <w:sz w:val="18"/>
        <w:szCs w:val="18"/>
      </w:rPr>
      <w:tab/>
    </w:r>
    <w:r w:rsidRPr="002F6885">
      <w:rPr>
        <w:sz w:val="18"/>
        <w:szCs w:val="18"/>
      </w:rPr>
      <w:tab/>
    </w:r>
    <w:r w:rsidRPr="002F6885">
      <w:rPr>
        <w:sz w:val="18"/>
        <w:szCs w:val="18"/>
      </w:rPr>
      <w:tab/>
    </w:r>
    <w:r w:rsidRPr="002F6885">
      <w:rPr>
        <w:sz w:val="18"/>
        <w:szCs w:val="18"/>
      </w:rPr>
      <w:tab/>
      <w:t xml:space="preserve"> </w:t>
    </w:r>
    <w:r w:rsidRPr="002F6885">
      <w:rPr>
        <w:sz w:val="18"/>
        <w:szCs w:val="18"/>
      </w:rPr>
      <w:fldChar w:fldCharType="begin"/>
    </w:r>
    <w:r w:rsidRPr="002F6885">
      <w:rPr>
        <w:sz w:val="18"/>
        <w:szCs w:val="18"/>
      </w:rPr>
      <w:instrText xml:space="preserve"> PAGE  \* Arabic  \* MERGEFORMAT </w:instrText>
    </w:r>
    <w:r w:rsidRPr="002F6885">
      <w:rPr>
        <w:sz w:val="18"/>
        <w:szCs w:val="18"/>
      </w:rPr>
      <w:fldChar w:fldCharType="separate"/>
    </w:r>
    <w:r>
      <w:rPr>
        <w:noProof/>
        <w:sz w:val="18"/>
        <w:szCs w:val="18"/>
      </w:rPr>
      <w:t>1</w:t>
    </w:r>
    <w:r w:rsidRPr="002F6885">
      <w:rPr>
        <w:sz w:val="18"/>
        <w:szCs w:val="18"/>
      </w:rPr>
      <w:fldChar w:fldCharType="end"/>
    </w:r>
  </w:p>
  <w:p w14:paraId="5CCEAEC3" w14:textId="77777777" w:rsidR="002A21A8" w:rsidRDefault="002A21A8">
    <w:pPr>
      <w:pStyle w:val="Corpodetexto"/>
      <w:spacing w:line="14" w:lineRule="auto"/>
    </w:pPr>
    <w:r>
      <w:tab/>
    </w:r>
    <w: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185D83" w14:textId="77777777" w:rsidR="002A21A8" w:rsidRPr="00AC3F38" w:rsidRDefault="002A21A8" w:rsidP="00A427BE">
    <w:pPr>
      <w:pStyle w:val="Rodap"/>
      <w:pBdr>
        <w:top w:val="single" w:sz="4" w:space="1" w:color="auto"/>
      </w:pBdr>
      <w:rPr>
        <w:b/>
        <w:sz w:val="20"/>
        <w:szCs w:val="20"/>
      </w:rPr>
    </w:pPr>
    <w:r w:rsidRPr="00AC3F38">
      <w:rPr>
        <w:b/>
        <w:sz w:val="20"/>
        <w:szCs w:val="20"/>
      </w:rPr>
      <w:t>Edital xx-</w:t>
    </w:r>
    <w:r>
      <w:rPr>
        <w:b/>
        <w:sz w:val="20"/>
        <w:szCs w:val="20"/>
      </w:rPr>
      <w:t>2014</w:t>
    </w:r>
    <w:r w:rsidRPr="00AC3F38">
      <w:rPr>
        <w:b/>
        <w:sz w:val="20"/>
        <w:szCs w:val="20"/>
      </w:rPr>
      <w:t xml:space="preserve">/PRPEX/IFS                                                </w:t>
    </w:r>
    <w:r w:rsidRPr="00AC3F38">
      <w:rPr>
        <w:b/>
        <w:sz w:val="20"/>
        <w:szCs w:val="20"/>
      </w:rPr>
      <w:fldChar w:fldCharType="begin"/>
    </w:r>
    <w:r w:rsidRPr="00AC3F38">
      <w:rPr>
        <w:b/>
        <w:sz w:val="20"/>
        <w:szCs w:val="20"/>
      </w:rPr>
      <w:instrText>PAGE   \* MERGEFORMAT</w:instrText>
    </w:r>
    <w:r w:rsidRPr="00AC3F38">
      <w:rPr>
        <w:b/>
        <w:sz w:val="20"/>
        <w:szCs w:val="20"/>
      </w:rPr>
      <w:fldChar w:fldCharType="separate"/>
    </w:r>
    <w:r>
      <w:rPr>
        <w:b/>
        <w:noProof/>
        <w:sz w:val="20"/>
        <w:szCs w:val="20"/>
      </w:rPr>
      <w:t>1</w:t>
    </w:r>
    <w:r w:rsidRPr="00AC3F38">
      <w:rPr>
        <w:b/>
        <w:sz w:val="20"/>
        <w:szCs w:val="20"/>
      </w:rPr>
      <w:fldChar w:fldCharType="end"/>
    </w:r>
  </w:p>
  <w:p w14:paraId="5DC83704" w14:textId="77777777" w:rsidR="002A21A8" w:rsidRDefault="002A21A8">
    <w:pPr>
      <w:pStyle w:val="Rodap"/>
    </w:pPr>
  </w:p>
  <w:p w14:paraId="64F378C8" w14:textId="77777777" w:rsidR="002A21A8" w:rsidRDefault="002A21A8"/>
  <w:p w14:paraId="6B6D72CF" w14:textId="77777777" w:rsidR="002A21A8" w:rsidRDefault="002A21A8"/>
  <w:p w14:paraId="60DA6D74" w14:textId="77777777" w:rsidR="002A21A8" w:rsidRDefault="002A21A8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394A02" w14:textId="02F507A3" w:rsidR="002A21A8" w:rsidRPr="00791AA5" w:rsidRDefault="002A21A8" w:rsidP="00D4052D">
    <w:pPr>
      <w:pBdr>
        <w:top w:val="single" w:sz="4" w:space="1" w:color="auto"/>
      </w:pBdr>
      <w:spacing w:line="214" w:lineRule="exact"/>
      <w:ind w:left="20"/>
      <w:rPr>
        <w:rFonts w:ascii="Open Sans" w:hAnsi="Open Sans" w:cs="Open Sans"/>
        <w:sz w:val="18"/>
        <w:szCs w:val="18"/>
      </w:rPr>
    </w:pPr>
    <w:r w:rsidRPr="00791AA5">
      <w:rPr>
        <w:rFonts w:ascii="Open Sans" w:hAnsi="Open Sans" w:cs="Open Sans"/>
        <w:sz w:val="18"/>
        <w:szCs w:val="18"/>
      </w:rPr>
      <w:t xml:space="preserve">EDITAL </w:t>
    </w:r>
    <w:r>
      <w:rPr>
        <w:rFonts w:ascii="Open Sans" w:hAnsi="Open Sans" w:cs="Open Sans"/>
        <w:sz w:val="18"/>
        <w:szCs w:val="18"/>
      </w:rPr>
      <w:t>11/2018</w:t>
    </w:r>
    <w:r w:rsidRPr="00791AA5">
      <w:rPr>
        <w:rFonts w:ascii="Open Sans" w:hAnsi="Open Sans" w:cs="Open Sans"/>
        <w:sz w:val="18"/>
        <w:szCs w:val="18"/>
      </w:rPr>
      <w:t>/IFSTEC/DINOVE/IFS</w:t>
    </w:r>
    <w:r w:rsidRPr="00791AA5">
      <w:rPr>
        <w:rFonts w:ascii="Open Sans" w:hAnsi="Open Sans" w:cs="Open Sans"/>
        <w:sz w:val="18"/>
        <w:szCs w:val="18"/>
      </w:rPr>
      <w:tab/>
    </w:r>
    <w:r w:rsidRPr="00791AA5">
      <w:rPr>
        <w:rFonts w:ascii="Open Sans" w:hAnsi="Open Sans" w:cs="Open Sans"/>
        <w:sz w:val="18"/>
        <w:szCs w:val="18"/>
      </w:rPr>
      <w:tab/>
    </w:r>
    <w:r w:rsidRPr="00791AA5">
      <w:rPr>
        <w:rFonts w:ascii="Open Sans" w:hAnsi="Open Sans" w:cs="Open Sans"/>
        <w:sz w:val="18"/>
        <w:szCs w:val="18"/>
      </w:rPr>
      <w:tab/>
    </w:r>
    <w:r w:rsidRPr="00791AA5">
      <w:rPr>
        <w:rFonts w:ascii="Open Sans" w:hAnsi="Open Sans" w:cs="Open Sans"/>
        <w:sz w:val="18"/>
        <w:szCs w:val="18"/>
      </w:rPr>
      <w:tab/>
    </w:r>
    <w:r w:rsidRPr="00791AA5">
      <w:rPr>
        <w:rFonts w:ascii="Open Sans" w:hAnsi="Open Sans" w:cs="Open Sans"/>
        <w:sz w:val="18"/>
        <w:szCs w:val="18"/>
      </w:rPr>
      <w:tab/>
    </w:r>
    <w:r w:rsidRPr="00791AA5">
      <w:rPr>
        <w:rFonts w:ascii="Open Sans" w:hAnsi="Open Sans" w:cs="Open Sans"/>
        <w:sz w:val="18"/>
        <w:szCs w:val="18"/>
      </w:rPr>
      <w:tab/>
    </w:r>
    <w:r w:rsidRPr="00791AA5">
      <w:rPr>
        <w:rFonts w:ascii="Open Sans" w:hAnsi="Open Sans" w:cs="Open Sans"/>
        <w:sz w:val="18"/>
        <w:szCs w:val="18"/>
      </w:rPr>
      <w:tab/>
    </w:r>
    <w:r w:rsidRPr="00791AA5">
      <w:rPr>
        <w:rFonts w:ascii="Open Sans" w:hAnsi="Open Sans" w:cs="Open Sans"/>
        <w:sz w:val="18"/>
        <w:szCs w:val="18"/>
      </w:rPr>
      <w:tab/>
    </w:r>
    <w:r w:rsidRPr="00791AA5">
      <w:rPr>
        <w:rFonts w:ascii="Open Sans" w:hAnsi="Open Sans" w:cs="Open Sans"/>
        <w:sz w:val="18"/>
        <w:szCs w:val="18"/>
      </w:rPr>
      <w:fldChar w:fldCharType="begin"/>
    </w:r>
    <w:r w:rsidRPr="00791AA5">
      <w:rPr>
        <w:rFonts w:ascii="Open Sans" w:hAnsi="Open Sans" w:cs="Open Sans"/>
        <w:sz w:val="18"/>
        <w:szCs w:val="18"/>
      </w:rPr>
      <w:instrText xml:space="preserve"> PAGE  \* Arabic  \* MERGEFORMAT </w:instrText>
    </w:r>
    <w:r w:rsidRPr="00791AA5">
      <w:rPr>
        <w:rFonts w:ascii="Open Sans" w:hAnsi="Open Sans" w:cs="Open Sans"/>
        <w:sz w:val="18"/>
        <w:szCs w:val="18"/>
      </w:rPr>
      <w:fldChar w:fldCharType="separate"/>
    </w:r>
    <w:r>
      <w:rPr>
        <w:rFonts w:ascii="Open Sans" w:hAnsi="Open Sans" w:cs="Open Sans"/>
        <w:noProof/>
        <w:sz w:val="18"/>
        <w:szCs w:val="18"/>
      </w:rPr>
      <w:t>40</w:t>
    </w:r>
    <w:r w:rsidRPr="00791AA5">
      <w:rPr>
        <w:rFonts w:ascii="Open Sans" w:hAnsi="Open Sans" w:cs="Open Sans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97AFC4" w14:textId="77777777" w:rsidR="002A21A8" w:rsidRDefault="002A21A8" w:rsidP="00FD3CAB">
      <w:r>
        <w:separator/>
      </w:r>
    </w:p>
  </w:footnote>
  <w:footnote w:type="continuationSeparator" w:id="0">
    <w:p w14:paraId="2751B1BB" w14:textId="77777777" w:rsidR="002A21A8" w:rsidRDefault="002A21A8" w:rsidP="00FD3C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204132" w14:textId="77777777" w:rsidR="002A21A8" w:rsidRDefault="002A21A8" w:rsidP="00A427BE">
    <w:pPr>
      <w:pStyle w:val="Cabealho"/>
      <w:rPr>
        <w:rFonts w:ascii="Open Sans" w:hAnsi="Open Sans" w:cs="Open Sans"/>
      </w:rPr>
    </w:pPr>
    <w:r>
      <w:rPr>
        <w:noProof/>
        <w:lang w:eastAsia="pt-BR" w:bidi="ar-SA"/>
      </w:rPr>
      <w:drawing>
        <wp:anchor distT="0" distB="0" distL="114300" distR="114300" simplePos="0" relativeHeight="251662336" behindDoc="0" locked="0" layoutInCell="1" allowOverlap="1" wp14:anchorId="4B241B82" wp14:editId="43401D3F">
          <wp:simplePos x="0" y="0"/>
          <wp:positionH relativeFrom="column">
            <wp:posOffset>438150</wp:posOffset>
          </wp:positionH>
          <wp:positionV relativeFrom="paragraph">
            <wp:posOffset>23495</wp:posOffset>
          </wp:positionV>
          <wp:extent cx="2194560" cy="624840"/>
          <wp:effectExtent l="0" t="0" r="0" b="0"/>
          <wp:wrapSquare wrapText="bothSides"/>
          <wp:docPr id="8" name="Imagem 6" descr="http://www.ifs.edu.br/comunicacao/images/Imagens/Marcas/IFS_puro/IFS---horizonta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" descr="http://www.ifs.edu.br/comunicacao/images/Imagens/Marcas/IFS_puro/IFS---horizontal-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4560" cy="624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C6DD3">
      <w:rPr>
        <w:rFonts w:ascii="Open Sans" w:hAnsi="Open Sans" w:cs="Open Sans"/>
      </w:rPr>
      <w:t xml:space="preserve"> </w:t>
    </w:r>
  </w:p>
  <w:p w14:paraId="3071EA24" w14:textId="77777777" w:rsidR="002A21A8" w:rsidRPr="00EC6DD3" w:rsidRDefault="002A21A8" w:rsidP="00A427BE">
    <w:pPr>
      <w:pStyle w:val="Cabealho"/>
      <w:rPr>
        <w:rFonts w:ascii="Open Sans" w:hAnsi="Open Sans" w:cs="Open Sans"/>
        <w:sz w:val="8"/>
        <w:szCs w:val="20"/>
      </w:rPr>
    </w:pPr>
  </w:p>
  <w:p w14:paraId="1D302BCA" w14:textId="77777777" w:rsidR="002A21A8" w:rsidRPr="00EC6DD3" w:rsidRDefault="002A21A8" w:rsidP="00A427BE">
    <w:pPr>
      <w:pStyle w:val="Cabealho"/>
      <w:tabs>
        <w:tab w:val="clear" w:pos="4252"/>
        <w:tab w:val="left" w:pos="4678"/>
      </w:tabs>
      <w:rPr>
        <w:rFonts w:ascii="Open Sans" w:hAnsi="Open Sans" w:cs="Open Sans"/>
        <w:szCs w:val="20"/>
      </w:rPr>
    </w:pPr>
    <w:r>
      <w:rPr>
        <w:noProof/>
        <w:lang w:eastAsia="pt-BR" w:bidi="ar-SA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0DAEDD9F" wp14:editId="0878C72D">
              <wp:simplePos x="0" y="0"/>
              <wp:positionH relativeFrom="column">
                <wp:posOffset>2646045</wp:posOffset>
              </wp:positionH>
              <wp:positionV relativeFrom="paragraph">
                <wp:posOffset>193675</wp:posOffset>
              </wp:positionV>
              <wp:extent cx="288290" cy="0"/>
              <wp:effectExtent l="8890" t="8890" r="10160" b="17145"/>
              <wp:wrapNone/>
              <wp:docPr id="3" name="AutoShap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rot="5400000">
                        <a:off x="0" y="0"/>
                        <a:ext cx="288290" cy="0"/>
                      </a:xfrm>
                      <a:prstGeom prst="straightConnector1">
                        <a:avLst/>
                      </a:prstGeom>
                      <a:noFill/>
                      <a:ln w="15875">
                        <a:solidFill>
                          <a:srgbClr val="53813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DAD5352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7" o:spid="_x0000_s1026" type="#_x0000_t32" style="position:absolute;margin-left:208.35pt;margin-top:15.25pt;width:22.7pt;height:0;rotation:9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" strokecolor="#538135" strokeweight="1.25pt"/>
          </w:pict>
        </mc:Fallback>
      </mc:AlternateContent>
    </w:r>
    <w:r>
      <w:rPr>
        <w:rFonts w:ascii="Open Sans" w:hAnsi="Open Sans" w:cs="Open Sans"/>
        <w:szCs w:val="20"/>
      </w:rPr>
      <w:t xml:space="preserve">  </w:t>
    </w:r>
    <w:r>
      <w:rPr>
        <w:rFonts w:ascii="Open Sans" w:hAnsi="Open Sans" w:cs="Open Sans"/>
        <w:szCs w:val="20"/>
      </w:rPr>
      <w:tab/>
    </w:r>
    <w:r w:rsidRPr="00EC6DD3">
      <w:rPr>
        <w:rFonts w:ascii="Open Sans" w:hAnsi="Open Sans" w:cs="Open Sans"/>
        <w:szCs w:val="20"/>
      </w:rPr>
      <w:t>Diretoria</w:t>
    </w:r>
  </w:p>
  <w:p w14:paraId="5C0CAD83" w14:textId="77777777" w:rsidR="002A21A8" w:rsidRPr="00EC6DD3" w:rsidRDefault="002A21A8" w:rsidP="00A427BE">
    <w:pPr>
      <w:pStyle w:val="Cabealho"/>
      <w:tabs>
        <w:tab w:val="clear" w:pos="4252"/>
        <w:tab w:val="left" w:pos="4678"/>
      </w:tabs>
      <w:rPr>
        <w:rFonts w:ascii="Open Sans" w:hAnsi="Open Sans" w:cs="Open Sans"/>
        <w:szCs w:val="20"/>
      </w:rPr>
    </w:pPr>
    <w:r w:rsidRPr="00EC6DD3">
      <w:rPr>
        <w:rFonts w:ascii="Open Sans" w:hAnsi="Open Sans" w:cs="Open Sans"/>
        <w:szCs w:val="20"/>
      </w:rPr>
      <w:t xml:space="preserve"> </w:t>
    </w:r>
    <w:r>
      <w:rPr>
        <w:rFonts w:ascii="Open Sans" w:hAnsi="Open Sans" w:cs="Open Sans"/>
        <w:szCs w:val="20"/>
      </w:rPr>
      <w:tab/>
    </w:r>
    <w:r w:rsidRPr="00EC6DD3">
      <w:rPr>
        <w:rFonts w:ascii="Open Sans" w:hAnsi="Open Sans" w:cs="Open Sans"/>
        <w:szCs w:val="20"/>
      </w:rPr>
      <w:t>Inovação e Empreendedorismo</w:t>
    </w:r>
  </w:p>
  <w:p w14:paraId="6D695F37" w14:textId="77777777" w:rsidR="002A21A8" w:rsidRDefault="002A21A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0893AB" w14:textId="77777777" w:rsidR="002A21A8" w:rsidRDefault="002A21A8" w:rsidP="00A427BE">
    <w:pPr>
      <w:pStyle w:val="Cabealho"/>
      <w:rPr>
        <w:rFonts w:ascii="Open Sans" w:hAnsi="Open Sans" w:cs="Open Sans"/>
      </w:rPr>
    </w:pPr>
    <w:r>
      <w:rPr>
        <w:noProof/>
        <w:lang w:eastAsia="pt-BR" w:bidi="ar-SA"/>
      </w:rPr>
      <w:drawing>
        <wp:anchor distT="0" distB="0" distL="114300" distR="114300" simplePos="0" relativeHeight="251660288" behindDoc="0" locked="0" layoutInCell="1" allowOverlap="1" wp14:anchorId="1C7DB57C" wp14:editId="1DA80900">
          <wp:simplePos x="0" y="0"/>
          <wp:positionH relativeFrom="column">
            <wp:posOffset>438150</wp:posOffset>
          </wp:positionH>
          <wp:positionV relativeFrom="paragraph">
            <wp:posOffset>23495</wp:posOffset>
          </wp:positionV>
          <wp:extent cx="2194560" cy="624840"/>
          <wp:effectExtent l="0" t="0" r="0" b="0"/>
          <wp:wrapSquare wrapText="bothSides"/>
          <wp:docPr id="10" name="Imagem 6" descr="http://www.ifs.edu.br/comunicacao/images/Imagens/Marcas/IFS_puro/IFS---horizonta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" descr="http://www.ifs.edu.br/comunicacao/images/Imagens/Marcas/IFS_puro/IFS---horizontal-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4560" cy="624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C6DD3">
      <w:rPr>
        <w:rFonts w:ascii="Open Sans" w:hAnsi="Open Sans" w:cs="Open Sans"/>
      </w:rPr>
      <w:t xml:space="preserve"> </w:t>
    </w:r>
  </w:p>
  <w:p w14:paraId="4115BC2C" w14:textId="77777777" w:rsidR="002A21A8" w:rsidRPr="00EC6DD3" w:rsidRDefault="002A21A8" w:rsidP="00A427BE">
    <w:pPr>
      <w:pStyle w:val="Cabealho"/>
      <w:rPr>
        <w:rFonts w:ascii="Open Sans" w:hAnsi="Open Sans" w:cs="Open Sans"/>
        <w:sz w:val="8"/>
        <w:szCs w:val="20"/>
      </w:rPr>
    </w:pPr>
  </w:p>
  <w:p w14:paraId="79E0BC30" w14:textId="77777777" w:rsidR="002A21A8" w:rsidRPr="00EC6DD3" w:rsidRDefault="002A21A8" w:rsidP="00A427BE">
    <w:pPr>
      <w:pStyle w:val="Cabealho"/>
      <w:tabs>
        <w:tab w:val="clear" w:pos="4252"/>
        <w:tab w:val="left" w:pos="4678"/>
      </w:tabs>
      <w:rPr>
        <w:rFonts w:ascii="Open Sans" w:hAnsi="Open Sans" w:cs="Open Sans"/>
        <w:szCs w:val="20"/>
      </w:rPr>
    </w:pPr>
    <w:r>
      <w:rPr>
        <w:noProof/>
        <w:lang w:eastAsia="pt-BR" w:bidi="ar-SA"/>
      </w:rPr>
      <mc:AlternateContent>
        <mc:Choice Requires="wps">
          <w:drawing>
            <wp:anchor distT="0" distB="0" distL="114298" distR="114298" simplePos="0" relativeHeight="251661312" behindDoc="0" locked="0" layoutInCell="1" allowOverlap="1" wp14:anchorId="526E0C42" wp14:editId="62D90FD9">
              <wp:simplePos x="0" y="0"/>
              <wp:positionH relativeFrom="column">
                <wp:posOffset>2790189</wp:posOffset>
              </wp:positionH>
              <wp:positionV relativeFrom="paragraph">
                <wp:posOffset>49530</wp:posOffset>
              </wp:positionV>
              <wp:extent cx="0" cy="288290"/>
              <wp:effectExtent l="0" t="0" r="19050" b="16510"/>
              <wp:wrapNone/>
              <wp:docPr id="4" name="AutoShap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288290"/>
                      </a:xfrm>
                      <a:prstGeom prst="straightConnector1">
                        <a:avLst/>
                      </a:prstGeom>
                      <a:noFill/>
                      <a:ln w="15875">
                        <a:solidFill>
                          <a:srgbClr val="53813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38A207E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7" o:spid="_x0000_s1026" type="#_x0000_t32" style="position:absolute;margin-left:219.7pt;margin-top:3.9pt;width:0;height:22.7pt;z-index:251661312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" strokecolor="#538135" strokeweight="1.25pt"/>
          </w:pict>
        </mc:Fallback>
      </mc:AlternateContent>
    </w:r>
    <w:r>
      <w:rPr>
        <w:rFonts w:ascii="Open Sans" w:hAnsi="Open Sans" w:cs="Open Sans"/>
        <w:szCs w:val="20"/>
      </w:rPr>
      <w:t xml:space="preserve">  </w:t>
    </w:r>
    <w:r>
      <w:rPr>
        <w:rFonts w:ascii="Open Sans" w:hAnsi="Open Sans" w:cs="Open Sans"/>
        <w:szCs w:val="20"/>
      </w:rPr>
      <w:tab/>
    </w:r>
    <w:r w:rsidRPr="00EC6DD3">
      <w:rPr>
        <w:rFonts w:ascii="Open Sans" w:hAnsi="Open Sans" w:cs="Open Sans"/>
        <w:szCs w:val="20"/>
      </w:rPr>
      <w:t>Diretoria</w:t>
    </w:r>
  </w:p>
  <w:p w14:paraId="3DA088A8" w14:textId="77777777" w:rsidR="002A21A8" w:rsidRPr="00EC6DD3" w:rsidRDefault="002A21A8" w:rsidP="00A427BE">
    <w:pPr>
      <w:pStyle w:val="Cabealho"/>
      <w:tabs>
        <w:tab w:val="clear" w:pos="4252"/>
        <w:tab w:val="left" w:pos="4678"/>
      </w:tabs>
      <w:rPr>
        <w:rFonts w:ascii="Open Sans" w:hAnsi="Open Sans" w:cs="Open Sans"/>
        <w:szCs w:val="20"/>
      </w:rPr>
    </w:pPr>
    <w:r w:rsidRPr="00EC6DD3">
      <w:rPr>
        <w:rFonts w:ascii="Open Sans" w:hAnsi="Open Sans" w:cs="Open Sans"/>
        <w:szCs w:val="20"/>
      </w:rPr>
      <w:t xml:space="preserve"> </w:t>
    </w:r>
    <w:r>
      <w:rPr>
        <w:rFonts w:ascii="Open Sans" w:hAnsi="Open Sans" w:cs="Open Sans"/>
        <w:szCs w:val="20"/>
      </w:rPr>
      <w:tab/>
    </w:r>
    <w:r w:rsidRPr="00EC6DD3">
      <w:rPr>
        <w:rFonts w:ascii="Open Sans" w:hAnsi="Open Sans" w:cs="Open Sans"/>
        <w:szCs w:val="20"/>
      </w:rPr>
      <w:t>Inovação e Empreendedorismo</w:t>
    </w:r>
  </w:p>
  <w:p w14:paraId="52A75B63" w14:textId="77777777" w:rsidR="002A21A8" w:rsidRPr="0078101F" w:rsidRDefault="002A21A8" w:rsidP="00A427BE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02B164" w14:textId="77777777" w:rsidR="002A21A8" w:rsidRDefault="002A21A8" w:rsidP="00A427BE">
    <w:pPr>
      <w:pStyle w:val="Cabealho"/>
      <w:rPr>
        <w:noProof/>
        <w:lang w:eastAsia="pt-BR"/>
      </w:rPr>
    </w:pPr>
    <w:r w:rsidRPr="00607079">
      <w:rPr>
        <w:noProof/>
        <w:lang w:eastAsia="pt-BR" w:bidi="ar-SA"/>
      </w:rPr>
      <w:drawing>
        <wp:inline distT="0" distB="0" distL="0" distR="0" wp14:anchorId="3C41E9CC" wp14:editId="47B31B83">
          <wp:extent cx="1630680" cy="784860"/>
          <wp:effectExtent l="0" t="0" r="0" b="0"/>
          <wp:docPr id="5" name="Imagem 87" descr="if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87" descr="if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0680" cy="784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</w:t>
    </w:r>
    <w:r w:rsidRPr="00607079">
      <w:rPr>
        <w:noProof/>
        <w:lang w:eastAsia="pt-BR" w:bidi="ar-SA"/>
      </w:rPr>
      <w:drawing>
        <wp:inline distT="0" distB="0" distL="0" distR="0" wp14:anchorId="3D3359B7" wp14:editId="7605953F">
          <wp:extent cx="1394918" cy="620314"/>
          <wp:effectExtent l="19050" t="0" r="0" b="199390"/>
          <wp:docPr id="6" name="Imagem 1" descr="C:\DOCUME~1\ESTROS~1.SAN\CONFIG~1\Temp\Rar$DR07.797\propex.jp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" name="Imagem 1" descr="C:\DOCUME~1\ESTROS~1.SAN\CONFIG~1\Temp\Rar$DR07.797\propex.jp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4460" cy="619760"/>
                  </a:xfrm>
                  <a:prstGeom prst="roundRect">
                    <a:avLst>
                      <a:gd name="adj" fmla="val 8594"/>
                    </a:avLst>
                  </a:prstGeom>
                  <a:solidFill>
                    <a:srgbClr val="FFFFFF">
                      <a:shade val="85000"/>
                    </a:srgbClr>
                  </a:solidFill>
                  <a:ln>
                    <a:noFill/>
                  </a:ln>
                  <a:effectLst>
                    <a:reflection blurRad="12700" stA="38000" endPos="28000" dist="5000" dir="5400000" sy="-100000" algn="bl" rotWithShape="0"/>
                  </a:effectLst>
                </pic:spPr>
              </pic:pic>
            </a:graphicData>
          </a:graphic>
        </wp:inline>
      </w:drawing>
    </w:r>
  </w:p>
  <w:p w14:paraId="3E5C2950" w14:textId="77777777" w:rsidR="002A21A8" w:rsidRDefault="002A21A8" w:rsidP="00A427BE">
    <w:pPr>
      <w:pStyle w:val="Cabealho"/>
      <w:jc w:val="center"/>
    </w:pPr>
  </w:p>
  <w:p w14:paraId="70A9AFC3" w14:textId="77777777" w:rsidR="002A21A8" w:rsidRDefault="002A21A8"/>
  <w:p w14:paraId="38C8B38B" w14:textId="77777777" w:rsidR="002A21A8" w:rsidRDefault="002A21A8"/>
  <w:p w14:paraId="069C9DF6" w14:textId="77777777" w:rsidR="002A21A8" w:rsidRDefault="002A21A8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4A2E76" w14:textId="77777777" w:rsidR="002A21A8" w:rsidRDefault="002A21A8">
    <w:pPr>
      <w:pStyle w:val="Cabealho"/>
      <w:rPr>
        <w:rFonts w:ascii="Open Sans" w:hAnsi="Open Sans" w:cs="Open Sans"/>
      </w:rPr>
    </w:pPr>
    <w:r>
      <w:rPr>
        <w:rFonts w:ascii="Open Sans" w:hAnsi="Open Sans" w:cs="Open Sans"/>
        <w:noProof/>
        <w:lang w:eastAsia="pt-BR" w:bidi="ar-SA"/>
      </w:rPr>
      <w:drawing>
        <wp:anchor distT="0" distB="0" distL="114300" distR="114300" simplePos="0" relativeHeight="251657216" behindDoc="0" locked="0" layoutInCell="1" allowOverlap="1" wp14:anchorId="56F05F89" wp14:editId="5E8DE3B5">
          <wp:simplePos x="0" y="0"/>
          <wp:positionH relativeFrom="column">
            <wp:posOffset>438150</wp:posOffset>
          </wp:positionH>
          <wp:positionV relativeFrom="paragraph">
            <wp:posOffset>23495</wp:posOffset>
          </wp:positionV>
          <wp:extent cx="2194560" cy="624840"/>
          <wp:effectExtent l="0" t="0" r="0" b="0"/>
          <wp:wrapSquare wrapText="bothSides"/>
          <wp:docPr id="7" name="Imagem 7" descr="http://www.ifs.edu.br/comunicacao/images/Imagens/Marcas/IFS_puro/IFS---horizonta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http://www.ifs.edu.br/comunicacao/images/Imagens/Marcas/IFS_puro/IFS---horizontal-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4560" cy="6248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C6DD3">
      <w:rPr>
        <w:rFonts w:ascii="Open Sans" w:hAnsi="Open Sans" w:cs="Open Sans"/>
      </w:rPr>
      <w:t xml:space="preserve"> </w:t>
    </w:r>
  </w:p>
  <w:p w14:paraId="1FE5253C" w14:textId="77777777" w:rsidR="002A21A8" w:rsidRPr="00EC6DD3" w:rsidRDefault="002A21A8">
    <w:pPr>
      <w:pStyle w:val="Cabealho"/>
      <w:rPr>
        <w:rFonts w:ascii="Open Sans" w:hAnsi="Open Sans" w:cs="Open Sans"/>
        <w:sz w:val="8"/>
        <w:szCs w:val="20"/>
      </w:rPr>
    </w:pPr>
  </w:p>
  <w:p w14:paraId="34D22366" w14:textId="77777777" w:rsidR="002A21A8" w:rsidRPr="00EC6DD3" w:rsidRDefault="002A21A8" w:rsidP="00585BB8">
    <w:pPr>
      <w:pStyle w:val="Cabealho"/>
      <w:tabs>
        <w:tab w:val="clear" w:pos="4252"/>
        <w:tab w:val="left" w:pos="4678"/>
      </w:tabs>
      <w:rPr>
        <w:rFonts w:ascii="Open Sans" w:hAnsi="Open Sans" w:cs="Open Sans"/>
        <w:sz w:val="22"/>
        <w:szCs w:val="20"/>
      </w:rPr>
    </w:pPr>
    <w:r>
      <w:rPr>
        <w:rFonts w:ascii="Open Sans" w:hAnsi="Open Sans" w:cs="Open Sans"/>
        <w:noProof/>
        <w:sz w:val="20"/>
        <w:szCs w:val="20"/>
        <w:lang w:eastAsia="pt-BR" w:bidi="ar-SA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46587E6" wp14:editId="461B40AC">
              <wp:simplePos x="0" y="0"/>
              <wp:positionH relativeFrom="column">
                <wp:posOffset>2790190</wp:posOffset>
              </wp:positionH>
              <wp:positionV relativeFrom="paragraph">
                <wp:posOffset>49530</wp:posOffset>
              </wp:positionV>
              <wp:extent cx="0" cy="288290"/>
              <wp:effectExtent l="14605" t="12065" r="13970" b="13970"/>
              <wp:wrapNone/>
              <wp:docPr id="1" name="AutoShap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288290"/>
                      </a:xfrm>
                      <a:prstGeom prst="straightConnector1">
                        <a:avLst/>
                      </a:prstGeom>
                      <a:noFill/>
                      <a:ln w="15875">
                        <a:solidFill>
                          <a:srgbClr val="53813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868096E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7" o:spid="_x0000_s1026" type="#_x0000_t32" style="position:absolute;margin-left:219.7pt;margin-top:3.9pt;width:0;height:22.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" strokecolor="#538135" strokeweight="1.25pt"/>
          </w:pict>
        </mc:Fallback>
      </mc:AlternateContent>
    </w:r>
    <w:r>
      <w:rPr>
        <w:rFonts w:ascii="Open Sans" w:hAnsi="Open Sans" w:cs="Open Sans"/>
        <w:sz w:val="22"/>
        <w:szCs w:val="20"/>
      </w:rPr>
      <w:t xml:space="preserve">  </w:t>
    </w:r>
    <w:r>
      <w:rPr>
        <w:rFonts w:ascii="Open Sans" w:hAnsi="Open Sans" w:cs="Open Sans"/>
        <w:sz w:val="22"/>
        <w:szCs w:val="20"/>
      </w:rPr>
      <w:tab/>
    </w:r>
    <w:r w:rsidRPr="00EC6DD3">
      <w:rPr>
        <w:rFonts w:ascii="Open Sans" w:hAnsi="Open Sans" w:cs="Open Sans"/>
        <w:sz w:val="22"/>
        <w:szCs w:val="20"/>
      </w:rPr>
      <w:t>Diretoria</w:t>
    </w:r>
  </w:p>
  <w:p w14:paraId="7CA4C729" w14:textId="77777777" w:rsidR="002A21A8" w:rsidRPr="00EC6DD3" w:rsidRDefault="002A21A8" w:rsidP="00585BB8">
    <w:pPr>
      <w:pStyle w:val="Cabealho"/>
      <w:tabs>
        <w:tab w:val="clear" w:pos="4252"/>
        <w:tab w:val="left" w:pos="4678"/>
      </w:tabs>
      <w:rPr>
        <w:rFonts w:ascii="Open Sans" w:hAnsi="Open Sans" w:cs="Open Sans"/>
        <w:sz w:val="22"/>
        <w:szCs w:val="20"/>
      </w:rPr>
    </w:pPr>
    <w:r w:rsidRPr="00EC6DD3">
      <w:rPr>
        <w:rFonts w:ascii="Open Sans" w:hAnsi="Open Sans" w:cs="Open Sans"/>
        <w:sz w:val="22"/>
        <w:szCs w:val="20"/>
      </w:rPr>
      <w:t xml:space="preserve"> </w:t>
    </w:r>
    <w:r>
      <w:rPr>
        <w:rFonts w:ascii="Open Sans" w:hAnsi="Open Sans" w:cs="Open Sans"/>
        <w:sz w:val="22"/>
        <w:szCs w:val="20"/>
      </w:rPr>
      <w:tab/>
    </w:r>
    <w:r w:rsidRPr="00EC6DD3">
      <w:rPr>
        <w:rFonts w:ascii="Open Sans" w:hAnsi="Open Sans" w:cs="Open Sans"/>
        <w:sz w:val="22"/>
        <w:szCs w:val="20"/>
      </w:rPr>
      <w:t>Inovação e Empreendedorismo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singleLevel"/>
    <w:tmpl w:val="00000002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Arial" w:eastAsia="Times New Roman" w:hAnsi="Arial" w:cs="Arial"/>
      </w:rPr>
    </w:lvl>
  </w:abstractNum>
  <w:abstractNum w:abstractNumId="1" w15:restartNumberingAfterBreak="0">
    <w:nsid w:val="00000003"/>
    <w:multiLevelType w:val="singleLevel"/>
    <w:tmpl w:val="00000003"/>
    <w:name w:val="WW8Num7"/>
    <w:lvl w:ilvl="0">
      <w:start w:val="1"/>
      <w:numFmt w:val="decimal"/>
      <w:lvlText w:val="%1-"/>
      <w:lvlJc w:val="left"/>
      <w:pPr>
        <w:tabs>
          <w:tab w:val="num" w:pos="0"/>
        </w:tabs>
        <w:ind w:left="720" w:hanging="360"/>
      </w:pPr>
    </w:lvl>
  </w:abstractNum>
  <w:abstractNum w:abstractNumId="2" w15:restartNumberingAfterBreak="0">
    <w:nsid w:val="00000004"/>
    <w:multiLevelType w:val="singleLevel"/>
    <w:tmpl w:val="00000004"/>
    <w:name w:val="WW8Num9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3" w15:restartNumberingAfterBreak="0">
    <w:nsid w:val="00000005"/>
    <w:multiLevelType w:val="singleLevel"/>
    <w:tmpl w:val="00000005"/>
    <w:name w:val="WW8Num10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Arial" w:eastAsia="Times New Roman" w:hAnsi="Arial" w:cs="Arial"/>
      </w:rPr>
    </w:lvl>
  </w:abstractNum>
  <w:abstractNum w:abstractNumId="4" w15:restartNumberingAfterBreak="0">
    <w:nsid w:val="00000006"/>
    <w:multiLevelType w:val="singleLevel"/>
    <w:tmpl w:val="00000006"/>
    <w:name w:val="WW8Num1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5" w15:restartNumberingAfterBreak="0">
    <w:nsid w:val="00000007"/>
    <w:multiLevelType w:val="singleLevel"/>
    <w:tmpl w:val="00000007"/>
    <w:name w:val="WW8Num12"/>
    <w:lvl w:ilvl="0">
      <w:start w:val="1"/>
      <w:numFmt w:val="decimal"/>
      <w:lvlText w:val="%1."/>
      <w:lvlJc w:val="left"/>
      <w:pPr>
        <w:tabs>
          <w:tab w:val="num" w:pos="709"/>
        </w:tabs>
        <w:ind w:left="720" w:hanging="360"/>
      </w:pPr>
    </w:lvl>
  </w:abstractNum>
  <w:abstractNum w:abstractNumId="6" w15:restartNumberingAfterBreak="0">
    <w:nsid w:val="00000008"/>
    <w:multiLevelType w:val="singleLevel"/>
    <w:tmpl w:val="00000008"/>
    <w:name w:val="WW8Num14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Arial" w:eastAsia="Times New Roman" w:hAnsi="Arial" w:cs="Arial"/>
        <w:lang w:val="en-US"/>
      </w:rPr>
    </w:lvl>
  </w:abstractNum>
  <w:abstractNum w:abstractNumId="7" w15:restartNumberingAfterBreak="0">
    <w:nsid w:val="00000009"/>
    <w:multiLevelType w:val="singleLevel"/>
    <w:tmpl w:val="00000009"/>
    <w:name w:val="WW8Num15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Arial" w:eastAsia="Times New Roman" w:hAnsi="Arial" w:cs="Arial"/>
        <w:lang w:val="en-US"/>
      </w:rPr>
    </w:lvl>
  </w:abstractNum>
  <w:abstractNum w:abstractNumId="8" w15:restartNumberingAfterBreak="0">
    <w:nsid w:val="0000000A"/>
    <w:multiLevelType w:val="singleLevel"/>
    <w:tmpl w:val="0000000A"/>
    <w:name w:val="WW8Num16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9" w15:restartNumberingAfterBreak="0">
    <w:nsid w:val="0000000B"/>
    <w:multiLevelType w:val="singleLevel"/>
    <w:tmpl w:val="0000000B"/>
    <w:name w:val="WW8Num17"/>
    <w:lvl w:ilvl="0">
      <w:start w:val="100"/>
      <w:numFmt w:val="decimal"/>
      <w:lvlText w:val="%1"/>
      <w:lvlJc w:val="left"/>
      <w:pPr>
        <w:tabs>
          <w:tab w:val="num" w:pos="0"/>
        </w:tabs>
        <w:ind w:left="720" w:hanging="360"/>
      </w:pPr>
    </w:lvl>
  </w:abstractNum>
  <w:abstractNum w:abstractNumId="10" w15:restartNumberingAfterBreak="0">
    <w:nsid w:val="0000000C"/>
    <w:multiLevelType w:val="singleLevel"/>
    <w:tmpl w:val="0000000C"/>
    <w:name w:val="WW8Num1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1" w15:restartNumberingAfterBreak="0">
    <w:nsid w:val="0000000D"/>
    <w:multiLevelType w:val="multilevel"/>
    <w:tmpl w:val="4500799A"/>
    <w:name w:val="WW8Num2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80" w:hanging="42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2" w15:restartNumberingAfterBreak="0">
    <w:nsid w:val="0000000E"/>
    <w:multiLevelType w:val="singleLevel"/>
    <w:tmpl w:val="0000000E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Arial" w:eastAsia="Times New Roman" w:hAnsi="Arial" w:cs="Arial"/>
        <w:lang w:val="en-US"/>
      </w:rPr>
    </w:lvl>
  </w:abstractNum>
  <w:abstractNum w:abstractNumId="13" w15:restartNumberingAfterBreak="0">
    <w:nsid w:val="0000000F"/>
    <w:multiLevelType w:val="multilevel"/>
    <w:tmpl w:val="0000000F"/>
    <w:name w:val="WW8Num2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4" w15:restartNumberingAfterBreak="0">
    <w:nsid w:val="00000010"/>
    <w:multiLevelType w:val="singleLevel"/>
    <w:tmpl w:val="00000010"/>
    <w:name w:val="WW8Num24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Arial" w:eastAsia="Times New Roman" w:hAnsi="Arial" w:cs="Arial"/>
        <w:b/>
        <w:bCs/>
        <w:lang w:val="en-US"/>
      </w:rPr>
    </w:lvl>
  </w:abstractNum>
  <w:abstractNum w:abstractNumId="15" w15:restartNumberingAfterBreak="0">
    <w:nsid w:val="00000011"/>
    <w:multiLevelType w:val="multilevel"/>
    <w:tmpl w:val="00000011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lowerLetter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Letter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lowerLetter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lowerLetter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16" w15:restartNumberingAfterBreak="0">
    <w:nsid w:val="04F142A3"/>
    <w:multiLevelType w:val="hybridMultilevel"/>
    <w:tmpl w:val="49F6F56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06786069"/>
    <w:multiLevelType w:val="hybridMultilevel"/>
    <w:tmpl w:val="EF507FFA"/>
    <w:lvl w:ilvl="0" w:tplc="110A2072">
      <w:start w:val="2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9971121"/>
    <w:multiLevelType w:val="hybridMultilevel"/>
    <w:tmpl w:val="F17836B0"/>
    <w:lvl w:ilvl="0" w:tplc="66788602">
      <w:start w:val="1"/>
      <w:numFmt w:val="lowerRoman"/>
      <w:lvlText w:val="%1."/>
      <w:lvlJc w:val="left"/>
      <w:pPr>
        <w:ind w:left="1942" w:hanging="476"/>
      </w:pPr>
      <w:rPr>
        <w:rFonts w:ascii="Open Sans" w:eastAsia="Times New Roman" w:hAnsi="Open Sans" w:cs="Open Sans" w:hint="default"/>
        <w:spacing w:val="0"/>
        <w:w w:val="100"/>
        <w:sz w:val="22"/>
        <w:szCs w:val="22"/>
        <w:lang w:val="pt-PT" w:eastAsia="pt-PT" w:bidi="pt-P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EFC013A"/>
    <w:multiLevelType w:val="hybridMultilevel"/>
    <w:tmpl w:val="5A968B6C"/>
    <w:lvl w:ilvl="0" w:tplc="A3DA6D34">
      <w:start w:val="1"/>
      <w:numFmt w:val="lowerRoman"/>
      <w:lvlText w:val="%1."/>
      <w:lvlJc w:val="left"/>
      <w:pPr>
        <w:ind w:left="1942" w:hanging="476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PT" w:eastAsia="pt-PT" w:bidi="pt-P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011084C"/>
    <w:multiLevelType w:val="hybridMultilevel"/>
    <w:tmpl w:val="173A5D14"/>
    <w:lvl w:ilvl="0" w:tplc="012444C0">
      <w:start w:val="1"/>
      <w:numFmt w:val="lowerLetter"/>
      <w:lvlText w:val="%1)"/>
      <w:lvlJc w:val="left"/>
      <w:pPr>
        <w:ind w:left="820" w:hanging="360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pt-PT" w:eastAsia="pt-PT" w:bidi="pt-PT"/>
      </w:rPr>
    </w:lvl>
    <w:lvl w:ilvl="1" w:tplc="0416001B">
      <w:start w:val="1"/>
      <w:numFmt w:val="lowerRoman"/>
      <w:lvlText w:val="%2."/>
      <w:lvlJc w:val="righ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21" w15:restartNumberingAfterBreak="0">
    <w:nsid w:val="144B3233"/>
    <w:multiLevelType w:val="hybridMultilevel"/>
    <w:tmpl w:val="EB560AC2"/>
    <w:lvl w:ilvl="0" w:tplc="0A1E75B2">
      <w:start w:val="1"/>
      <w:numFmt w:val="lowerLetter"/>
      <w:lvlText w:val="%1)"/>
      <w:lvlJc w:val="left"/>
      <w:pPr>
        <w:ind w:left="925" w:hanging="425"/>
        <w:jc w:val="right"/>
      </w:pPr>
      <w:rPr>
        <w:rFonts w:hint="default"/>
        <w:b/>
        <w:bCs/>
        <w:w w:val="100"/>
        <w:lang w:val="pt-PT" w:eastAsia="pt-PT" w:bidi="pt-PT"/>
      </w:rPr>
    </w:lvl>
    <w:lvl w:ilvl="1" w:tplc="90326834">
      <w:numFmt w:val="bullet"/>
      <w:lvlText w:val="•"/>
      <w:lvlJc w:val="left"/>
      <w:pPr>
        <w:ind w:left="1868" w:hanging="425"/>
      </w:pPr>
      <w:rPr>
        <w:rFonts w:hint="default"/>
        <w:lang w:val="pt-PT" w:eastAsia="pt-PT" w:bidi="pt-PT"/>
      </w:rPr>
    </w:lvl>
    <w:lvl w:ilvl="2" w:tplc="0C72F72A">
      <w:numFmt w:val="bullet"/>
      <w:lvlText w:val="•"/>
      <w:lvlJc w:val="left"/>
      <w:pPr>
        <w:ind w:left="2817" w:hanging="425"/>
      </w:pPr>
      <w:rPr>
        <w:rFonts w:hint="default"/>
        <w:lang w:val="pt-PT" w:eastAsia="pt-PT" w:bidi="pt-PT"/>
      </w:rPr>
    </w:lvl>
    <w:lvl w:ilvl="3" w:tplc="B560A62C">
      <w:numFmt w:val="bullet"/>
      <w:lvlText w:val="•"/>
      <w:lvlJc w:val="left"/>
      <w:pPr>
        <w:ind w:left="3765" w:hanging="425"/>
      </w:pPr>
      <w:rPr>
        <w:rFonts w:hint="default"/>
        <w:lang w:val="pt-PT" w:eastAsia="pt-PT" w:bidi="pt-PT"/>
      </w:rPr>
    </w:lvl>
    <w:lvl w:ilvl="4" w:tplc="6764C694">
      <w:numFmt w:val="bullet"/>
      <w:lvlText w:val="•"/>
      <w:lvlJc w:val="left"/>
      <w:pPr>
        <w:ind w:left="4714" w:hanging="425"/>
      </w:pPr>
      <w:rPr>
        <w:rFonts w:hint="default"/>
        <w:lang w:val="pt-PT" w:eastAsia="pt-PT" w:bidi="pt-PT"/>
      </w:rPr>
    </w:lvl>
    <w:lvl w:ilvl="5" w:tplc="D3C47F4E">
      <w:numFmt w:val="bullet"/>
      <w:lvlText w:val="•"/>
      <w:lvlJc w:val="left"/>
      <w:pPr>
        <w:ind w:left="5663" w:hanging="425"/>
      </w:pPr>
      <w:rPr>
        <w:rFonts w:hint="default"/>
        <w:lang w:val="pt-PT" w:eastAsia="pt-PT" w:bidi="pt-PT"/>
      </w:rPr>
    </w:lvl>
    <w:lvl w:ilvl="6" w:tplc="37F66906">
      <w:numFmt w:val="bullet"/>
      <w:lvlText w:val="•"/>
      <w:lvlJc w:val="left"/>
      <w:pPr>
        <w:ind w:left="6611" w:hanging="425"/>
      </w:pPr>
      <w:rPr>
        <w:rFonts w:hint="default"/>
        <w:lang w:val="pt-PT" w:eastAsia="pt-PT" w:bidi="pt-PT"/>
      </w:rPr>
    </w:lvl>
    <w:lvl w:ilvl="7" w:tplc="730AC80C">
      <w:numFmt w:val="bullet"/>
      <w:lvlText w:val="•"/>
      <w:lvlJc w:val="left"/>
      <w:pPr>
        <w:ind w:left="7560" w:hanging="425"/>
      </w:pPr>
      <w:rPr>
        <w:rFonts w:hint="default"/>
        <w:lang w:val="pt-PT" w:eastAsia="pt-PT" w:bidi="pt-PT"/>
      </w:rPr>
    </w:lvl>
    <w:lvl w:ilvl="8" w:tplc="04F2FFD8">
      <w:numFmt w:val="bullet"/>
      <w:lvlText w:val="•"/>
      <w:lvlJc w:val="left"/>
      <w:pPr>
        <w:ind w:left="8509" w:hanging="425"/>
      </w:pPr>
      <w:rPr>
        <w:rFonts w:hint="default"/>
        <w:lang w:val="pt-PT" w:eastAsia="pt-PT" w:bidi="pt-PT"/>
      </w:rPr>
    </w:lvl>
  </w:abstractNum>
  <w:abstractNum w:abstractNumId="22" w15:restartNumberingAfterBreak="0">
    <w:nsid w:val="1890797E"/>
    <w:multiLevelType w:val="hybridMultilevel"/>
    <w:tmpl w:val="0C08DE9E"/>
    <w:lvl w:ilvl="0" w:tplc="7BB44128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1AC77E4A"/>
    <w:multiLevelType w:val="multilevel"/>
    <w:tmpl w:val="D4A0A8F2"/>
    <w:lvl w:ilvl="0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10" w:hanging="45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/>
      </w:rPr>
    </w:lvl>
  </w:abstractNum>
  <w:abstractNum w:abstractNumId="24" w15:restartNumberingAfterBreak="0">
    <w:nsid w:val="1E27036F"/>
    <w:multiLevelType w:val="hybridMultilevel"/>
    <w:tmpl w:val="EB560AC2"/>
    <w:lvl w:ilvl="0" w:tplc="0A1E75B2">
      <w:start w:val="1"/>
      <w:numFmt w:val="lowerLetter"/>
      <w:lvlText w:val="%1)"/>
      <w:lvlJc w:val="left"/>
      <w:pPr>
        <w:ind w:left="925" w:hanging="425"/>
        <w:jc w:val="right"/>
      </w:pPr>
      <w:rPr>
        <w:rFonts w:hint="default"/>
        <w:b/>
        <w:bCs/>
        <w:w w:val="100"/>
        <w:lang w:val="pt-PT" w:eastAsia="pt-PT" w:bidi="pt-PT"/>
      </w:rPr>
    </w:lvl>
    <w:lvl w:ilvl="1" w:tplc="90326834">
      <w:numFmt w:val="bullet"/>
      <w:lvlText w:val="•"/>
      <w:lvlJc w:val="left"/>
      <w:pPr>
        <w:ind w:left="1868" w:hanging="425"/>
      </w:pPr>
      <w:rPr>
        <w:rFonts w:hint="default"/>
        <w:lang w:val="pt-PT" w:eastAsia="pt-PT" w:bidi="pt-PT"/>
      </w:rPr>
    </w:lvl>
    <w:lvl w:ilvl="2" w:tplc="0C72F72A">
      <w:numFmt w:val="bullet"/>
      <w:lvlText w:val="•"/>
      <w:lvlJc w:val="left"/>
      <w:pPr>
        <w:ind w:left="2817" w:hanging="425"/>
      </w:pPr>
      <w:rPr>
        <w:rFonts w:hint="default"/>
        <w:lang w:val="pt-PT" w:eastAsia="pt-PT" w:bidi="pt-PT"/>
      </w:rPr>
    </w:lvl>
    <w:lvl w:ilvl="3" w:tplc="B560A62C">
      <w:numFmt w:val="bullet"/>
      <w:lvlText w:val="•"/>
      <w:lvlJc w:val="left"/>
      <w:pPr>
        <w:ind w:left="3765" w:hanging="425"/>
      </w:pPr>
      <w:rPr>
        <w:rFonts w:hint="default"/>
        <w:lang w:val="pt-PT" w:eastAsia="pt-PT" w:bidi="pt-PT"/>
      </w:rPr>
    </w:lvl>
    <w:lvl w:ilvl="4" w:tplc="6764C694">
      <w:numFmt w:val="bullet"/>
      <w:lvlText w:val="•"/>
      <w:lvlJc w:val="left"/>
      <w:pPr>
        <w:ind w:left="4714" w:hanging="425"/>
      </w:pPr>
      <w:rPr>
        <w:rFonts w:hint="default"/>
        <w:lang w:val="pt-PT" w:eastAsia="pt-PT" w:bidi="pt-PT"/>
      </w:rPr>
    </w:lvl>
    <w:lvl w:ilvl="5" w:tplc="D3C47F4E">
      <w:numFmt w:val="bullet"/>
      <w:lvlText w:val="•"/>
      <w:lvlJc w:val="left"/>
      <w:pPr>
        <w:ind w:left="5663" w:hanging="425"/>
      </w:pPr>
      <w:rPr>
        <w:rFonts w:hint="default"/>
        <w:lang w:val="pt-PT" w:eastAsia="pt-PT" w:bidi="pt-PT"/>
      </w:rPr>
    </w:lvl>
    <w:lvl w:ilvl="6" w:tplc="37F66906">
      <w:numFmt w:val="bullet"/>
      <w:lvlText w:val="•"/>
      <w:lvlJc w:val="left"/>
      <w:pPr>
        <w:ind w:left="6611" w:hanging="425"/>
      </w:pPr>
      <w:rPr>
        <w:rFonts w:hint="default"/>
        <w:lang w:val="pt-PT" w:eastAsia="pt-PT" w:bidi="pt-PT"/>
      </w:rPr>
    </w:lvl>
    <w:lvl w:ilvl="7" w:tplc="730AC80C">
      <w:numFmt w:val="bullet"/>
      <w:lvlText w:val="•"/>
      <w:lvlJc w:val="left"/>
      <w:pPr>
        <w:ind w:left="7560" w:hanging="425"/>
      </w:pPr>
      <w:rPr>
        <w:rFonts w:hint="default"/>
        <w:lang w:val="pt-PT" w:eastAsia="pt-PT" w:bidi="pt-PT"/>
      </w:rPr>
    </w:lvl>
    <w:lvl w:ilvl="8" w:tplc="04F2FFD8">
      <w:numFmt w:val="bullet"/>
      <w:lvlText w:val="•"/>
      <w:lvlJc w:val="left"/>
      <w:pPr>
        <w:ind w:left="8509" w:hanging="425"/>
      </w:pPr>
      <w:rPr>
        <w:rFonts w:hint="default"/>
        <w:lang w:val="pt-PT" w:eastAsia="pt-PT" w:bidi="pt-PT"/>
      </w:rPr>
    </w:lvl>
  </w:abstractNum>
  <w:abstractNum w:abstractNumId="25" w15:restartNumberingAfterBreak="0">
    <w:nsid w:val="21AB5657"/>
    <w:multiLevelType w:val="hybridMultilevel"/>
    <w:tmpl w:val="F506A26C"/>
    <w:lvl w:ilvl="0" w:tplc="B144F7EC">
      <w:start w:val="1"/>
      <w:numFmt w:val="lowerRoman"/>
      <w:lvlText w:val="%1."/>
      <w:lvlJc w:val="left"/>
      <w:pPr>
        <w:ind w:left="1942" w:hanging="476"/>
      </w:pPr>
      <w:rPr>
        <w:rFonts w:ascii="Open Sans" w:eastAsia="Times New Roman" w:hAnsi="Open Sans" w:cs="Open Sans" w:hint="default"/>
        <w:spacing w:val="0"/>
        <w:w w:val="100"/>
        <w:sz w:val="22"/>
        <w:szCs w:val="22"/>
        <w:lang w:val="pt-PT" w:eastAsia="pt-PT" w:bidi="pt-P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8C65D68"/>
    <w:multiLevelType w:val="hybridMultilevel"/>
    <w:tmpl w:val="8DC091CC"/>
    <w:lvl w:ilvl="0" w:tplc="AF829B68">
      <w:start w:val="1"/>
      <w:numFmt w:val="lowerLetter"/>
      <w:lvlText w:val="%1)"/>
      <w:lvlJc w:val="left"/>
      <w:pPr>
        <w:ind w:left="783" w:hanging="358"/>
      </w:pPr>
      <w:rPr>
        <w:rFonts w:ascii="Open Sans" w:hAnsi="Open Sans" w:cs="Open Sans" w:hint="default"/>
        <w:b/>
        <w:spacing w:val="-17"/>
        <w:w w:val="99"/>
        <w:lang w:val="pt-PT" w:eastAsia="pt-PT" w:bidi="pt-PT"/>
      </w:rPr>
    </w:lvl>
    <w:lvl w:ilvl="1" w:tplc="A3DA6D34">
      <w:start w:val="1"/>
      <w:numFmt w:val="lowerRoman"/>
      <w:lvlText w:val="%2."/>
      <w:lvlJc w:val="left"/>
      <w:pPr>
        <w:ind w:left="1942" w:hanging="476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PT" w:eastAsia="pt-PT" w:bidi="pt-PT"/>
      </w:rPr>
    </w:lvl>
    <w:lvl w:ilvl="2" w:tplc="CEEA8AD2">
      <w:numFmt w:val="bullet"/>
      <w:lvlText w:val="•"/>
      <w:lvlJc w:val="left"/>
      <w:pPr>
        <w:ind w:left="2876" w:hanging="476"/>
      </w:pPr>
      <w:rPr>
        <w:rFonts w:hint="default"/>
        <w:lang w:val="pt-PT" w:eastAsia="pt-PT" w:bidi="pt-PT"/>
      </w:rPr>
    </w:lvl>
    <w:lvl w:ilvl="3" w:tplc="43A8F31A">
      <w:numFmt w:val="bullet"/>
      <w:lvlText w:val="•"/>
      <w:lvlJc w:val="left"/>
      <w:pPr>
        <w:ind w:left="3808" w:hanging="476"/>
      </w:pPr>
      <w:rPr>
        <w:rFonts w:hint="default"/>
        <w:lang w:val="pt-PT" w:eastAsia="pt-PT" w:bidi="pt-PT"/>
      </w:rPr>
    </w:lvl>
    <w:lvl w:ilvl="4" w:tplc="AEFA5AA4">
      <w:numFmt w:val="bullet"/>
      <w:lvlText w:val="•"/>
      <w:lvlJc w:val="left"/>
      <w:pPr>
        <w:ind w:left="4740" w:hanging="476"/>
      </w:pPr>
      <w:rPr>
        <w:rFonts w:hint="default"/>
        <w:lang w:val="pt-PT" w:eastAsia="pt-PT" w:bidi="pt-PT"/>
      </w:rPr>
    </w:lvl>
    <w:lvl w:ilvl="5" w:tplc="DC2AE380">
      <w:numFmt w:val="bullet"/>
      <w:lvlText w:val="•"/>
      <w:lvlJc w:val="left"/>
      <w:pPr>
        <w:ind w:left="5672" w:hanging="476"/>
      </w:pPr>
      <w:rPr>
        <w:rFonts w:hint="default"/>
        <w:lang w:val="pt-PT" w:eastAsia="pt-PT" w:bidi="pt-PT"/>
      </w:rPr>
    </w:lvl>
    <w:lvl w:ilvl="6" w:tplc="64C4380A">
      <w:numFmt w:val="bullet"/>
      <w:lvlText w:val="•"/>
      <w:lvlJc w:val="left"/>
      <w:pPr>
        <w:ind w:left="6604" w:hanging="476"/>
      </w:pPr>
      <w:rPr>
        <w:rFonts w:hint="default"/>
        <w:lang w:val="pt-PT" w:eastAsia="pt-PT" w:bidi="pt-PT"/>
      </w:rPr>
    </w:lvl>
    <w:lvl w:ilvl="7" w:tplc="5DAE70F2">
      <w:numFmt w:val="bullet"/>
      <w:lvlText w:val="•"/>
      <w:lvlJc w:val="left"/>
      <w:pPr>
        <w:ind w:left="7535" w:hanging="476"/>
      </w:pPr>
      <w:rPr>
        <w:rFonts w:hint="default"/>
        <w:lang w:val="pt-PT" w:eastAsia="pt-PT" w:bidi="pt-PT"/>
      </w:rPr>
    </w:lvl>
    <w:lvl w:ilvl="8" w:tplc="76A626DC">
      <w:numFmt w:val="bullet"/>
      <w:lvlText w:val="•"/>
      <w:lvlJc w:val="left"/>
      <w:pPr>
        <w:ind w:left="8467" w:hanging="476"/>
      </w:pPr>
      <w:rPr>
        <w:rFonts w:hint="default"/>
        <w:lang w:val="pt-PT" w:eastAsia="pt-PT" w:bidi="pt-PT"/>
      </w:rPr>
    </w:lvl>
  </w:abstractNum>
  <w:abstractNum w:abstractNumId="27" w15:restartNumberingAfterBreak="0">
    <w:nsid w:val="2BBB50D4"/>
    <w:multiLevelType w:val="hybridMultilevel"/>
    <w:tmpl w:val="84F411AA"/>
    <w:lvl w:ilvl="0" w:tplc="0416000F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C946A98"/>
    <w:multiLevelType w:val="hybridMultilevel"/>
    <w:tmpl w:val="94FAD692"/>
    <w:lvl w:ilvl="0" w:tplc="93B05022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0BE1748"/>
    <w:multiLevelType w:val="multilevel"/>
    <w:tmpl w:val="9C1AFC94"/>
    <w:name w:val="WW8Num202"/>
    <w:lvl w:ilvl="0">
      <w:start w:val="6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80" w:hanging="42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0" w15:restartNumberingAfterBreak="0">
    <w:nsid w:val="363D0D8E"/>
    <w:multiLevelType w:val="hybridMultilevel"/>
    <w:tmpl w:val="AB86DC32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370F72C1"/>
    <w:multiLevelType w:val="hybridMultilevel"/>
    <w:tmpl w:val="39446C98"/>
    <w:lvl w:ilvl="0" w:tplc="A63C001C">
      <w:numFmt w:val="bullet"/>
      <w:lvlText w:val="-"/>
      <w:lvlJc w:val="left"/>
      <w:pPr>
        <w:ind w:left="201" w:hanging="106"/>
      </w:pPr>
      <w:rPr>
        <w:rFonts w:ascii="Times New Roman" w:eastAsia="Times New Roman" w:hAnsi="Times New Roman" w:cs="Times New Roman" w:hint="default"/>
        <w:w w:val="99"/>
        <w:sz w:val="19"/>
        <w:szCs w:val="19"/>
      </w:rPr>
    </w:lvl>
    <w:lvl w:ilvl="1" w:tplc="7F208FB2">
      <w:numFmt w:val="bullet"/>
      <w:lvlText w:val="•"/>
      <w:lvlJc w:val="left"/>
      <w:pPr>
        <w:ind w:left="1095" w:hanging="106"/>
      </w:pPr>
      <w:rPr>
        <w:rFonts w:hint="default"/>
      </w:rPr>
    </w:lvl>
    <w:lvl w:ilvl="2" w:tplc="25F23A62">
      <w:numFmt w:val="bullet"/>
      <w:lvlText w:val="•"/>
      <w:lvlJc w:val="left"/>
      <w:pPr>
        <w:ind w:left="1990" w:hanging="106"/>
      </w:pPr>
      <w:rPr>
        <w:rFonts w:hint="default"/>
      </w:rPr>
    </w:lvl>
    <w:lvl w:ilvl="3" w:tplc="0FAECAA8">
      <w:numFmt w:val="bullet"/>
      <w:lvlText w:val="•"/>
      <w:lvlJc w:val="left"/>
      <w:pPr>
        <w:ind w:left="2886" w:hanging="106"/>
      </w:pPr>
      <w:rPr>
        <w:rFonts w:hint="default"/>
      </w:rPr>
    </w:lvl>
    <w:lvl w:ilvl="4" w:tplc="2B967FFA">
      <w:numFmt w:val="bullet"/>
      <w:lvlText w:val="•"/>
      <w:lvlJc w:val="left"/>
      <w:pPr>
        <w:ind w:left="3781" w:hanging="106"/>
      </w:pPr>
      <w:rPr>
        <w:rFonts w:hint="default"/>
      </w:rPr>
    </w:lvl>
    <w:lvl w:ilvl="5" w:tplc="0562CF56">
      <w:numFmt w:val="bullet"/>
      <w:lvlText w:val="•"/>
      <w:lvlJc w:val="left"/>
      <w:pPr>
        <w:ind w:left="4676" w:hanging="106"/>
      </w:pPr>
      <w:rPr>
        <w:rFonts w:hint="default"/>
      </w:rPr>
    </w:lvl>
    <w:lvl w:ilvl="6" w:tplc="CE94A2F4">
      <w:numFmt w:val="bullet"/>
      <w:lvlText w:val="•"/>
      <w:lvlJc w:val="left"/>
      <w:pPr>
        <w:ind w:left="5572" w:hanging="106"/>
      </w:pPr>
      <w:rPr>
        <w:rFonts w:hint="default"/>
      </w:rPr>
    </w:lvl>
    <w:lvl w:ilvl="7" w:tplc="09FA3F36">
      <w:numFmt w:val="bullet"/>
      <w:lvlText w:val="•"/>
      <w:lvlJc w:val="left"/>
      <w:pPr>
        <w:ind w:left="6467" w:hanging="106"/>
      </w:pPr>
      <w:rPr>
        <w:rFonts w:hint="default"/>
      </w:rPr>
    </w:lvl>
    <w:lvl w:ilvl="8" w:tplc="7AEC0FCC">
      <w:numFmt w:val="bullet"/>
      <w:lvlText w:val="•"/>
      <w:lvlJc w:val="left"/>
      <w:pPr>
        <w:ind w:left="7362" w:hanging="106"/>
      </w:pPr>
      <w:rPr>
        <w:rFonts w:hint="default"/>
      </w:rPr>
    </w:lvl>
  </w:abstractNum>
  <w:abstractNum w:abstractNumId="32" w15:restartNumberingAfterBreak="0">
    <w:nsid w:val="3A7C7084"/>
    <w:multiLevelType w:val="multilevel"/>
    <w:tmpl w:val="FB860410"/>
    <w:lvl w:ilvl="0">
      <w:start w:val="10"/>
      <w:numFmt w:val="decimal"/>
      <w:lvlText w:val="%1."/>
      <w:lvlJc w:val="left"/>
      <w:pPr>
        <w:ind w:left="1702" w:hanging="284"/>
      </w:pPr>
      <w:rPr>
        <w:rFonts w:hint="default"/>
        <w:b/>
        <w:bCs/>
        <w:w w:val="100"/>
        <w:lang w:val="pt-PT" w:eastAsia="pt-PT" w:bidi="pt-PT"/>
      </w:rPr>
    </w:lvl>
    <w:lvl w:ilvl="1">
      <w:start w:val="1"/>
      <w:numFmt w:val="decimal"/>
      <w:lvlText w:val="%1.%2"/>
      <w:lvlJc w:val="left"/>
      <w:pPr>
        <w:ind w:left="699" w:hanging="483"/>
      </w:pPr>
      <w:rPr>
        <w:rFonts w:hint="default"/>
        <w:b/>
        <w:bCs/>
        <w:w w:val="100"/>
        <w:lang w:val="pt-PT" w:eastAsia="pt-PT" w:bidi="pt-PT"/>
      </w:rPr>
    </w:lvl>
    <w:lvl w:ilvl="2">
      <w:start w:val="1"/>
      <w:numFmt w:val="lowerLetter"/>
      <w:lvlText w:val="%3)"/>
      <w:lvlJc w:val="left"/>
      <w:pPr>
        <w:ind w:left="860" w:hanging="360"/>
      </w:pPr>
      <w:rPr>
        <w:rFonts w:hint="default"/>
        <w:b/>
        <w:bCs/>
        <w:w w:val="100"/>
        <w:lang w:val="pt-PT" w:eastAsia="pt-PT" w:bidi="pt-PT"/>
      </w:rPr>
    </w:lvl>
    <w:lvl w:ilvl="3">
      <w:numFmt w:val="bullet"/>
      <w:lvlText w:val="•"/>
      <w:lvlJc w:val="left"/>
      <w:pPr>
        <w:ind w:left="600" w:hanging="360"/>
      </w:pPr>
      <w:rPr>
        <w:rFonts w:hint="default"/>
        <w:lang w:val="pt-PT" w:eastAsia="pt-PT" w:bidi="pt-PT"/>
      </w:rPr>
    </w:lvl>
    <w:lvl w:ilvl="4">
      <w:numFmt w:val="bullet"/>
      <w:lvlText w:val="•"/>
      <w:lvlJc w:val="left"/>
      <w:pPr>
        <w:ind w:left="700" w:hanging="360"/>
      </w:pPr>
      <w:rPr>
        <w:rFonts w:hint="default"/>
        <w:lang w:val="pt-PT" w:eastAsia="pt-PT" w:bidi="pt-PT"/>
      </w:rPr>
    </w:lvl>
    <w:lvl w:ilvl="5">
      <w:numFmt w:val="bullet"/>
      <w:lvlText w:val="•"/>
      <w:lvlJc w:val="left"/>
      <w:pPr>
        <w:ind w:left="800" w:hanging="360"/>
      </w:pPr>
      <w:rPr>
        <w:rFonts w:hint="default"/>
        <w:lang w:val="pt-PT" w:eastAsia="pt-PT" w:bidi="pt-PT"/>
      </w:rPr>
    </w:lvl>
    <w:lvl w:ilvl="6">
      <w:numFmt w:val="bullet"/>
      <w:lvlText w:val="•"/>
      <w:lvlJc w:val="left"/>
      <w:pPr>
        <w:ind w:left="860" w:hanging="360"/>
      </w:pPr>
      <w:rPr>
        <w:rFonts w:hint="default"/>
        <w:lang w:val="pt-PT" w:eastAsia="pt-PT" w:bidi="pt-PT"/>
      </w:rPr>
    </w:lvl>
    <w:lvl w:ilvl="7">
      <w:numFmt w:val="bullet"/>
      <w:lvlText w:val="•"/>
      <w:lvlJc w:val="left"/>
      <w:pPr>
        <w:ind w:left="940" w:hanging="360"/>
      </w:pPr>
      <w:rPr>
        <w:rFonts w:hint="default"/>
        <w:lang w:val="pt-PT" w:eastAsia="pt-PT" w:bidi="pt-PT"/>
      </w:rPr>
    </w:lvl>
    <w:lvl w:ilvl="8">
      <w:numFmt w:val="bullet"/>
      <w:lvlText w:val="•"/>
      <w:lvlJc w:val="left"/>
      <w:pPr>
        <w:ind w:left="1300" w:hanging="360"/>
      </w:pPr>
      <w:rPr>
        <w:rFonts w:hint="default"/>
        <w:lang w:val="pt-PT" w:eastAsia="pt-PT" w:bidi="pt-PT"/>
      </w:rPr>
    </w:lvl>
  </w:abstractNum>
  <w:abstractNum w:abstractNumId="33" w15:restartNumberingAfterBreak="0">
    <w:nsid w:val="3FF01E9B"/>
    <w:multiLevelType w:val="hybridMultilevel"/>
    <w:tmpl w:val="C532CBB4"/>
    <w:lvl w:ilvl="0" w:tplc="354C1C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41C900C9"/>
    <w:multiLevelType w:val="hybridMultilevel"/>
    <w:tmpl w:val="5FD04574"/>
    <w:lvl w:ilvl="0" w:tplc="E81C20DC">
      <w:start w:val="1"/>
      <w:numFmt w:val="lowerLetter"/>
      <w:lvlText w:val="%1)"/>
      <w:lvlJc w:val="left"/>
      <w:pPr>
        <w:ind w:left="783" w:hanging="358"/>
      </w:pPr>
      <w:rPr>
        <w:rFonts w:ascii="Open Sans" w:hAnsi="Open Sans" w:cs="Open Sans" w:hint="default"/>
        <w:b/>
        <w:spacing w:val="-17"/>
        <w:w w:val="99"/>
        <w:lang w:val="pt-PT" w:eastAsia="pt-PT" w:bidi="pt-PT"/>
      </w:rPr>
    </w:lvl>
    <w:lvl w:ilvl="1" w:tplc="A3DA6D34">
      <w:start w:val="1"/>
      <w:numFmt w:val="lowerRoman"/>
      <w:lvlText w:val="%2."/>
      <w:lvlJc w:val="left"/>
      <w:pPr>
        <w:ind w:left="1942" w:hanging="476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PT" w:eastAsia="pt-PT" w:bidi="pt-PT"/>
      </w:rPr>
    </w:lvl>
    <w:lvl w:ilvl="2" w:tplc="CEEA8AD2">
      <w:numFmt w:val="bullet"/>
      <w:lvlText w:val="•"/>
      <w:lvlJc w:val="left"/>
      <w:pPr>
        <w:ind w:left="2876" w:hanging="476"/>
      </w:pPr>
      <w:rPr>
        <w:rFonts w:hint="default"/>
        <w:lang w:val="pt-PT" w:eastAsia="pt-PT" w:bidi="pt-PT"/>
      </w:rPr>
    </w:lvl>
    <w:lvl w:ilvl="3" w:tplc="43A8F31A">
      <w:numFmt w:val="bullet"/>
      <w:lvlText w:val="•"/>
      <w:lvlJc w:val="left"/>
      <w:pPr>
        <w:ind w:left="3808" w:hanging="476"/>
      </w:pPr>
      <w:rPr>
        <w:rFonts w:hint="default"/>
        <w:lang w:val="pt-PT" w:eastAsia="pt-PT" w:bidi="pt-PT"/>
      </w:rPr>
    </w:lvl>
    <w:lvl w:ilvl="4" w:tplc="AEFA5AA4">
      <w:numFmt w:val="bullet"/>
      <w:lvlText w:val="•"/>
      <w:lvlJc w:val="left"/>
      <w:pPr>
        <w:ind w:left="4740" w:hanging="476"/>
      </w:pPr>
      <w:rPr>
        <w:rFonts w:hint="default"/>
        <w:lang w:val="pt-PT" w:eastAsia="pt-PT" w:bidi="pt-PT"/>
      </w:rPr>
    </w:lvl>
    <w:lvl w:ilvl="5" w:tplc="DC2AE380">
      <w:numFmt w:val="bullet"/>
      <w:lvlText w:val="•"/>
      <w:lvlJc w:val="left"/>
      <w:pPr>
        <w:ind w:left="5672" w:hanging="476"/>
      </w:pPr>
      <w:rPr>
        <w:rFonts w:hint="default"/>
        <w:lang w:val="pt-PT" w:eastAsia="pt-PT" w:bidi="pt-PT"/>
      </w:rPr>
    </w:lvl>
    <w:lvl w:ilvl="6" w:tplc="64C4380A">
      <w:numFmt w:val="bullet"/>
      <w:lvlText w:val="•"/>
      <w:lvlJc w:val="left"/>
      <w:pPr>
        <w:ind w:left="6604" w:hanging="476"/>
      </w:pPr>
      <w:rPr>
        <w:rFonts w:hint="default"/>
        <w:lang w:val="pt-PT" w:eastAsia="pt-PT" w:bidi="pt-PT"/>
      </w:rPr>
    </w:lvl>
    <w:lvl w:ilvl="7" w:tplc="5DAE70F2">
      <w:numFmt w:val="bullet"/>
      <w:lvlText w:val="•"/>
      <w:lvlJc w:val="left"/>
      <w:pPr>
        <w:ind w:left="7535" w:hanging="476"/>
      </w:pPr>
      <w:rPr>
        <w:rFonts w:hint="default"/>
        <w:lang w:val="pt-PT" w:eastAsia="pt-PT" w:bidi="pt-PT"/>
      </w:rPr>
    </w:lvl>
    <w:lvl w:ilvl="8" w:tplc="76A626DC">
      <w:numFmt w:val="bullet"/>
      <w:lvlText w:val="•"/>
      <w:lvlJc w:val="left"/>
      <w:pPr>
        <w:ind w:left="8467" w:hanging="476"/>
      </w:pPr>
      <w:rPr>
        <w:rFonts w:hint="default"/>
        <w:lang w:val="pt-PT" w:eastAsia="pt-PT" w:bidi="pt-PT"/>
      </w:rPr>
    </w:lvl>
  </w:abstractNum>
  <w:abstractNum w:abstractNumId="35" w15:restartNumberingAfterBreak="0">
    <w:nsid w:val="4237793A"/>
    <w:multiLevelType w:val="hybridMultilevel"/>
    <w:tmpl w:val="65167692"/>
    <w:lvl w:ilvl="0" w:tplc="0416001B">
      <w:start w:val="1"/>
      <w:numFmt w:val="lowerRoman"/>
      <w:lvlText w:val="%1."/>
      <w:lvlJc w:val="right"/>
      <w:pPr>
        <w:ind w:left="1786" w:hanging="360"/>
      </w:pPr>
    </w:lvl>
    <w:lvl w:ilvl="1" w:tplc="04160019" w:tentative="1">
      <w:start w:val="1"/>
      <w:numFmt w:val="lowerLetter"/>
      <w:lvlText w:val="%2."/>
      <w:lvlJc w:val="left"/>
      <w:pPr>
        <w:ind w:left="2506" w:hanging="360"/>
      </w:pPr>
    </w:lvl>
    <w:lvl w:ilvl="2" w:tplc="0416001B" w:tentative="1">
      <w:start w:val="1"/>
      <w:numFmt w:val="lowerRoman"/>
      <w:lvlText w:val="%3."/>
      <w:lvlJc w:val="right"/>
      <w:pPr>
        <w:ind w:left="3226" w:hanging="180"/>
      </w:pPr>
    </w:lvl>
    <w:lvl w:ilvl="3" w:tplc="0416000F" w:tentative="1">
      <w:start w:val="1"/>
      <w:numFmt w:val="decimal"/>
      <w:lvlText w:val="%4."/>
      <w:lvlJc w:val="left"/>
      <w:pPr>
        <w:ind w:left="3946" w:hanging="360"/>
      </w:pPr>
    </w:lvl>
    <w:lvl w:ilvl="4" w:tplc="04160019" w:tentative="1">
      <w:start w:val="1"/>
      <w:numFmt w:val="lowerLetter"/>
      <w:lvlText w:val="%5."/>
      <w:lvlJc w:val="left"/>
      <w:pPr>
        <w:ind w:left="4666" w:hanging="360"/>
      </w:pPr>
    </w:lvl>
    <w:lvl w:ilvl="5" w:tplc="0416001B" w:tentative="1">
      <w:start w:val="1"/>
      <w:numFmt w:val="lowerRoman"/>
      <w:lvlText w:val="%6."/>
      <w:lvlJc w:val="right"/>
      <w:pPr>
        <w:ind w:left="5386" w:hanging="180"/>
      </w:pPr>
    </w:lvl>
    <w:lvl w:ilvl="6" w:tplc="0416000F" w:tentative="1">
      <w:start w:val="1"/>
      <w:numFmt w:val="decimal"/>
      <w:lvlText w:val="%7."/>
      <w:lvlJc w:val="left"/>
      <w:pPr>
        <w:ind w:left="6106" w:hanging="360"/>
      </w:pPr>
    </w:lvl>
    <w:lvl w:ilvl="7" w:tplc="04160019" w:tentative="1">
      <w:start w:val="1"/>
      <w:numFmt w:val="lowerLetter"/>
      <w:lvlText w:val="%8."/>
      <w:lvlJc w:val="left"/>
      <w:pPr>
        <w:ind w:left="6826" w:hanging="360"/>
      </w:pPr>
    </w:lvl>
    <w:lvl w:ilvl="8" w:tplc="0416001B" w:tentative="1">
      <w:start w:val="1"/>
      <w:numFmt w:val="lowerRoman"/>
      <w:lvlText w:val="%9."/>
      <w:lvlJc w:val="right"/>
      <w:pPr>
        <w:ind w:left="7546" w:hanging="180"/>
      </w:pPr>
    </w:lvl>
  </w:abstractNum>
  <w:abstractNum w:abstractNumId="36" w15:restartNumberingAfterBreak="0">
    <w:nsid w:val="498B2F84"/>
    <w:multiLevelType w:val="hybridMultilevel"/>
    <w:tmpl w:val="505C3DF0"/>
    <w:lvl w:ilvl="0" w:tplc="0A5A6BBC">
      <w:start w:val="1"/>
      <w:numFmt w:val="lowerRoman"/>
      <w:lvlText w:val="%1)"/>
      <w:lvlJc w:val="left"/>
      <w:pPr>
        <w:ind w:left="925" w:hanging="216"/>
        <w:jc w:val="right"/>
      </w:pPr>
      <w:rPr>
        <w:rFonts w:hint="default"/>
        <w:w w:val="100"/>
        <w:lang w:val="pt-PT" w:eastAsia="pt-PT" w:bidi="pt-PT"/>
      </w:rPr>
    </w:lvl>
    <w:lvl w:ilvl="1" w:tplc="04160001">
      <w:start w:val="1"/>
      <w:numFmt w:val="bullet"/>
      <w:lvlText w:val=""/>
      <w:lvlJc w:val="left"/>
      <w:pPr>
        <w:ind w:left="1350" w:hanging="245"/>
      </w:pPr>
      <w:rPr>
        <w:rFonts w:ascii="Symbol" w:hAnsi="Symbol" w:hint="default"/>
        <w:w w:val="100"/>
        <w:sz w:val="22"/>
        <w:szCs w:val="22"/>
        <w:lang w:val="pt-PT" w:eastAsia="pt-PT" w:bidi="pt-PT"/>
      </w:rPr>
    </w:lvl>
    <w:lvl w:ilvl="2" w:tplc="F3C44394">
      <w:numFmt w:val="bullet"/>
      <w:lvlText w:val="•"/>
      <w:lvlJc w:val="left"/>
      <w:pPr>
        <w:ind w:left="2365" w:hanging="245"/>
      </w:pPr>
      <w:rPr>
        <w:rFonts w:hint="default"/>
        <w:lang w:val="pt-PT" w:eastAsia="pt-PT" w:bidi="pt-PT"/>
      </w:rPr>
    </w:lvl>
    <w:lvl w:ilvl="3" w:tplc="E464960E">
      <w:numFmt w:val="bullet"/>
      <w:lvlText w:val="•"/>
      <w:lvlJc w:val="left"/>
      <w:pPr>
        <w:ind w:left="3370" w:hanging="245"/>
      </w:pPr>
      <w:rPr>
        <w:rFonts w:hint="default"/>
        <w:lang w:val="pt-PT" w:eastAsia="pt-PT" w:bidi="pt-PT"/>
      </w:rPr>
    </w:lvl>
    <w:lvl w:ilvl="4" w:tplc="042EA616">
      <w:numFmt w:val="bullet"/>
      <w:lvlText w:val="•"/>
      <w:lvlJc w:val="left"/>
      <w:pPr>
        <w:ind w:left="4375" w:hanging="245"/>
      </w:pPr>
      <w:rPr>
        <w:rFonts w:hint="default"/>
        <w:lang w:val="pt-PT" w:eastAsia="pt-PT" w:bidi="pt-PT"/>
      </w:rPr>
    </w:lvl>
    <w:lvl w:ilvl="5" w:tplc="3474B504">
      <w:numFmt w:val="bullet"/>
      <w:lvlText w:val="•"/>
      <w:lvlJc w:val="left"/>
      <w:pPr>
        <w:ind w:left="5380" w:hanging="245"/>
      </w:pPr>
      <w:rPr>
        <w:rFonts w:hint="default"/>
        <w:lang w:val="pt-PT" w:eastAsia="pt-PT" w:bidi="pt-PT"/>
      </w:rPr>
    </w:lvl>
    <w:lvl w:ilvl="6" w:tplc="06AC5C46">
      <w:numFmt w:val="bullet"/>
      <w:lvlText w:val="•"/>
      <w:lvlJc w:val="left"/>
      <w:pPr>
        <w:ind w:left="6385" w:hanging="245"/>
      </w:pPr>
      <w:rPr>
        <w:rFonts w:hint="default"/>
        <w:lang w:val="pt-PT" w:eastAsia="pt-PT" w:bidi="pt-PT"/>
      </w:rPr>
    </w:lvl>
    <w:lvl w:ilvl="7" w:tplc="8304C9DE">
      <w:numFmt w:val="bullet"/>
      <w:lvlText w:val="•"/>
      <w:lvlJc w:val="left"/>
      <w:pPr>
        <w:ind w:left="7390" w:hanging="245"/>
      </w:pPr>
      <w:rPr>
        <w:rFonts w:hint="default"/>
        <w:lang w:val="pt-PT" w:eastAsia="pt-PT" w:bidi="pt-PT"/>
      </w:rPr>
    </w:lvl>
    <w:lvl w:ilvl="8" w:tplc="ED66FB66">
      <w:numFmt w:val="bullet"/>
      <w:lvlText w:val="•"/>
      <w:lvlJc w:val="left"/>
      <w:pPr>
        <w:ind w:left="8396" w:hanging="245"/>
      </w:pPr>
      <w:rPr>
        <w:rFonts w:hint="default"/>
        <w:lang w:val="pt-PT" w:eastAsia="pt-PT" w:bidi="pt-PT"/>
      </w:rPr>
    </w:lvl>
  </w:abstractNum>
  <w:abstractNum w:abstractNumId="37" w15:restartNumberingAfterBreak="0">
    <w:nsid w:val="4A4D2749"/>
    <w:multiLevelType w:val="hybridMultilevel"/>
    <w:tmpl w:val="F5382EB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pStyle w:val="Ttulo6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B292130"/>
    <w:multiLevelType w:val="hybridMultilevel"/>
    <w:tmpl w:val="65167692"/>
    <w:lvl w:ilvl="0" w:tplc="0416001B">
      <w:start w:val="1"/>
      <w:numFmt w:val="lowerRoman"/>
      <w:lvlText w:val="%1."/>
      <w:lvlJc w:val="right"/>
      <w:pPr>
        <w:ind w:left="1786" w:hanging="360"/>
      </w:pPr>
    </w:lvl>
    <w:lvl w:ilvl="1" w:tplc="04160019" w:tentative="1">
      <w:start w:val="1"/>
      <w:numFmt w:val="lowerLetter"/>
      <w:lvlText w:val="%2."/>
      <w:lvlJc w:val="left"/>
      <w:pPr>
        <w:ind w:left="2506" w:hanging="360"/>
      </w:pPr>
    </w:lvl>
    <w:lvl w:ilvl="2" w:tplc="0416001B" w:tentative="1">
      <w:start w:val="1"/>
      <w:numFmt w:val="lowerRoman"/>
      <w:lvlText w:val="%3."/>
      <w:lvlJc w:val="right"/>
      <w:pPr>
        <w:ind w:left="3226" w:hanging="180"/>
      </w:pPr>
    </w:lvl>
    <w:lvl w:ilvl="3" w:tplc="0416000F" w:tentative="1">
      <w:start w:val="1"/>
      <w:numFmt w:val="decimal"/>
      <w:lvlText w:val="%4."/>
      <w:lvlJc w:val="left"/>
      <w:pPr>
        <w:ind w:left="3946" w:hanging="360"/>
      </w:pPr>
    </w:lvl>
    <w:lvl w:ilvl="4" w:tplc="04160019" w:tentative="1">
      <w:start w:val="1"/>
      <w:numFmt w:val="lowerLetter"/>
      <w:lvlText w:val="%5."/>
      <w:lvlJc w:val="left"/>
      <w:pPr>
        <w:ind w:left="4666" w:hanging="360"/>
      </w:pPr>
    </w:lvl>
    <w:lvl w:ilvl="5" w:tplc="0416001B" w:tentative="1">
      <w:start w:val="1"/>
      <w:numFmt w:val="lowerRoman"/>
      <w:lvlText w:val="%6."/>
      <w:lvlJc w:val="right"/>
      <w:pPr>
        <w:ind w:left="5386" w:hanging="180"/>
      </w:pPr>
    </w:lvl>
    <w:lvl w:ilvl="6" w:tplc="0416000F" w:tentative="1">
      <w:start w:val="1"/>
      <w:numFmt w:val="decimal"/>
      <w:lvlText w:val="%7."/>
      <w:lvlJc w:val="left"/>
      <w:pPr>
        <w:ind w:left="6106" w:hanging="360"/>
      </w:pPr>
    </w:lvl>
    <w:lvl w:ilvl="7" w:tplc="04160019" w:tentative="1">
      <w:start w:val="1"/>
      <w:numFmt w:val="lowerLetter"/>
      <w:lvlText w:val="%8."/>
      <w:lvlJc w:val="left"/>
      <w:pPr>
        <w:ind w:left="6826" w:hanging="360"/>
      </w:pPr>
    </w:lvl>
    <w:lvl w:ilvl="8" w:tplc="0416001B" w:tentative="1">
      <w:start w:val="1"/>
      <w:numFmt w:val="lowerRoman"/>
      <w:lvlText w:val="%9."/>
      <w:lvlJc w:val="right"/>
      <w:pPr>
        <w:ind w:left="7546" w:hanging="180"/>
      </w:pPr>
    </w:lvl>
  </w:abstractNum>
  <w:abstractNum w:abstractNumId="39" w15:restartNumberingAfterBreak="0">
    <w:nsid w:val="50D83CA8"/>
    <w:multiLevelType w:val="hybridMultilevel"/>
    <w:tmpl w:val="EB001888"/>
    <w:lvl w:ilvl="0" w:tplc="6C44064E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F7D433D2">
      <w:numFmt w:val="bullet"/>
      <w:lvlText w:val="•"/>
      <w:lvlJc w:val="lef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40" w15:restartNumberingAfterBreak="0">
    <w:nsid w:val="512F370D"/>
    <w:multiLevelType w:val="hybridMultilevel"/>
    <w:tmpl w:val="65167692"/>
    <w:lvl w:ilvl="0" w:tplc="0416001B">
      <w:start w:val="1"/>
      <w:numFmt w:val="lowerRoman"/>
      <w:lvlText w:val="%1."/>
      <w:lvlJc w:val="right"/>
      <w:pPr>
        <w:ind w:left="1786" w:hanging="360"/>
      </w:pPr>
    </w:lvl>
    <w:lvl w:ilvl="1" w:tplc="04160019" w:tentative="1">
      <w:start w:val="1"/>
      <w:numFmt w:val="lowerLetter"/>
      <w:lvlText w:val="%2."/>
      <w:lvlJc w:val="left"/>
      <w:pPr>
        <w:ind w:left="2506" w:hanging="360"/>
      </w:pPr>
    </w:lvl>
    <w:lvl w:ilvl="2" w:tplc="0416001B" w:tentative="1">
      <w:start w:val="1"/>
      <w:numFmt w:val="lowerRoman"/>
      <w:lvlText w:val="%3."/>
      <w:lvlJc w:val="right"/>
      <w:pPr>
        <w:ind w:left="3226" w:hanging="180"/>
      </w:pPr>
    </w:lvl>
    <w:lvl w:ilvl="3" w:tplc="0416000F" w:tentative="1">
      <w:start w:val="1"/>
      <w:numFmt w:val="decimal"/>
      <w:lvlText w:val="%4."/>
      <w:lvlJc w:val="left"/>
      <w:pPr>
        <w:ind w:left="3946" w:hanging="360"/>
      </w:pPr>
    </w:lvl>
    <w:lvl w:ilvl="4" w:tplc="04160019" w:tentative="1">
      <w:start w:val="1"/>
      <w:numFmt w:val="lowerLetter"/>
      <w:lvlText w:val="%5."/>
      <w:lvlJc w:val="left"/>
      <w:pPr>
        <w:ind w:left="4666" w:hanging="360"/>
      </w:pPr>
    </w:lvl>
    <w:lvl w:ilvl="5" w:tplc="0416001B" w:tentative="1">
      <w:start w:val="1"/>
      <w:numFmt w:val="lowerRoman"/>
      <w:lvlText w:val="%6."/>
      <w:lvlJc w:val="right"/>
      <w:pPr>
        <w:ind w:left="5386" w:hanging="180"/>
      </w:pPr>
    </w:lvl>
    <w:lvl w:ilvl="6" w:tplc="0416000F" w:tentative="1">
      <w:start w:val="1"/>
      <w:numFmt w:val="decimal"/>
      <w:lvlText w:val="%7."/>
      <w:lvlJc w:val="left"/>
      <w:pPr>
        <w:ind w:left="6106" w:hanging="360"/>
      </w:pPr>
    </w:lvl>
    <w:lvl w:ilvl="7" w:tplc="04160019" w:tentative="1">
      <w:start w:val="1"/>
      <w:numFmt w:val="lowerLetter"/>
      <w:lvlText w:val="%8."/>
      <w:lvlJc w:val="left"/>
      <w:pPr>
        <w:ind w:left="6826" w:hanging="360"/>
      </w:pPr>
    </w:lvl>
    <w:lvl w:ilvl="8" w:tplc="0416001B" w:tentative="1">
      <w:start w:val="1"/>
      <w:numFmt w:val="lowerRoman"/>
      <w:lvlText w:val="%9."/>
      <w:lvlJc w:val="right"/>
      <w:pPr>
        <w:ind w:left="7546" w:hanging="180"/>
      </w:pPr>
    </w:lvl>
  </w:abstractNum>
  <w:abstractNum w:abstractNumId="41" w15:restartNumberingAfterBreak="0">
    <w:nsid w:val="55E20916"/>
    <w:multiLevelType w:val="hybridMultilevel"/>
    <w:tmpl w:val="84F411AA"/>
    <w:lvl w:ilvl="0" w:tplc="0416000F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62A58F0"/>
    <w:multiLevelType w:val="hybridMultilevel"/>
    <w:tmpl w:val="71CE692A"/>
    <w:lvl w:ilvl="0" w:tplc="D7E036D6">
      <w:start w:val="1"/>
      <w:numFmt w:val="lowerLetter"/>
      <w:lvlText w:val="%1)"/>
      <w:lvlJc w:val="left"/>
      <w:pPr>
        <w:ind w:left="858" w:hanging="358"/>
      </w:pPr>
      <w:rPr>
        <w:rFonts w:hint="default"/>
        <w:b/>
        <w:bCs/>
        <w:w w:val="100"/>
        <w:lang w:val="pt-PT" w:eastAsia="pt-PT" w:bidi="pt-PT"/>
      </w:rPr>
    </w:lvl>
    <w:lvl w:ilvl="1" w:tplc="0ACEEF42">
      <w:numFmt w:val="bullet"/>
      <w:lvlText w:val="•"/>
      <w:lvlJc w:val="left"/>
      <w:pPr>
        <w:ind w:left="1814" w:hanging="358"/>
      </w:pPr>
      <w:rPr>
        <w:rFonts w:hint="default"/>
        <w:lang w:val="pt-PT" w:eastAsia="pt-PT" w:bidi="pt-PT"/>
      </w:rPr>
    </w:lvl>
    <w:lvl w:ilvl="2" w:tplc="5966156E">
      <w:numFmt w:val="bullet"/>
      <w:lvlText w:val="•"/>
      <w:lvlJc w:val="left"/>
      <w:pPr>
        <w:ind w:left="2769" w:hanging="358"/>
      </w:pPr>
      <w:rPr>
        <w:rFonts w:hint="default"/>
        <w:lang w:val="pt-PT" w:eastAsia="pt-PT" w:bidi="pt-PT"/>
      </w:rPr>
    </w:lvl>
    <w:lvl w:ilvl="3" w:tplc="8A4609B2">
      <w:numFmt w:val="bullet"/>
      <w:lvlText w:val="•"/>
      <w:lvlJc w:val="left"/>
      <w:pPr>
        <w:ind w:left="3723" w:hanging="358"/>
      </w:pPr>
      <w:rPr>
        <w:rFonts w:hint="default"/>
        <w:lang w:val="pt-PT" w:eastAsia="pt-PT" w:bidi="pt-PT"/>
      </w:rPr>
    </w:lvl>
    <w:lvl w:ilvl="4" w:tplc="4AB4665A">
      <w:numFmt w:val="bullet"/>
      <w:lvlText w:val="•"/>
      <w:lvlJc w:val="left"/>
      <w:pPr>
        <w:ind w:left="4678" w:hanging="358"/>
      </w:pPr>
      <w:rPr>
        <w:rFonts w:hint="default"/>
        <w:lang w:val="pt-PT" w:eastAsia="pt-PT" w:bidi="pt-PT"/>
      </w:rPr>
    </w:lvl>
    <w:lvl w:ilvl="5" w:tplc="E19CCF8C">
      <w:numFmt w:val="bullet"/>
      <w:lvlText w:val="•"/>
      <w:lvlJc w:val="left"/>
      <w:pPr>
        <w:ind w:left="5633" w:hanging="358"/>
      </w:pPr>
      <w:rPr>
        <w:rFonts w:hint="default"/>
        <w:lang w:val="pt-PT" w:eastAsia="pt-PT" w:bidi="pt-PT"/>
      </w:rPr>
    </w:lvl>
    <w:lvl w:ilvl="6" w:tplc="EBFA9A92">
      <w:numFmt w:val="bullet"/>
      <w:lvlText w:val="•"/>
      <w:lvlJc w:val="left"/>
      <w:pPr>
        <w:ind w:left="6587" w:hanging="358"/>
      </w:pPr>
      <w:rPr>
        <w:rFonts w:hint="default"/>
        <w:lang w:val="pt-PT" w:eastAsia="pt-PT" w:bidi="pt-PT"/>
      </w:rPr>
    </w:lvl>
    <w:lvl w:ilvl="7" w:tplc="81FE88B0">
      <w:numFmt w:val="bullet"/>
      <w:lvlText w:val="•"/>
      <w:lvlJc w:val="left"/>
      <w:pPr>
        <w:ind w:left="7542" w:hanging="358"/>
      </w:pPr>
      <w:rPr>
        <w:rFonts w:hint="default"/>
        <w:lang w:val="pt-PT" w:eastAsia="pt-PT" w:bidi="pt-PT"/>
      </w:rPr>
    </w:lvl>
    <w:lvl w:ilvl="8" w:tplc="6A604882">
      <w:numFmt w:val="bullet"/>
      <w:lvlText w:val="•"/>
      <w:lvlJc w:val="left"/>
      <w:pPr>
        <w:ind w:left="8497" w:hanging="358"/>
      </w:pPr>
      <w:rPr>
        <w:rFonts w:hint="default"/>
        <w:lang w:val="pt-PT" w:eastAsia="pt-PT" w:bidi="pt-PT"/>
      </w:rPr>
    </w:lvl>
  </w:abstractNum>
  <w:abstractNum w:abstractNumId="43" w15:restartNumberingAfterBreak="0">
    <w:nsid w:val="575A6971"/>
    <w:multiLevelType w:val="multilevel"/>
    <w:tmpl w:val="959C1F80"/>
    <w:lvl w:ilvl="0">
      <w:start w:val="4"/>
      <w:numFmt w:val="decimal"/>
      <w:lvlText w:val="%1."/>
      <w:lvlJc w:val="left"/>
      <w:pPr>
        <w:ind w:left="433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44" w15:restartNumberingAfterBreak="0">
    <w:nsid w:val="5CCA059C"/>
    <w:multiLevelType w:val="multilevel"/>
    <w:tmpl w:val="F57A0958"/>
    <w:lvl w:ilvl="0">
      <w:start w:val="11"/>
      <w:numFmt w:val="decimal"/>
      <w:lvlText w:val="%1."/>
      <w:lvlJc w:val="left"/>
      <w:pPr>
        <w:ind w:left="500" w:hanging="284"/>
      </w:pPr>
      <w:rPr>
        <w:rFonts w:hint="default"/>
        <w:b/>
        <w:bCs/>
        <w:w w:val="100"/>
      </w:rPr>
    </w:lvl>
    <w:lvl w:ilvl="1">
      <w:start w:val="1"/>
      <w:numFmt w:val="lowerLetter"/>
      <w:lvlText w:val="%2)"/>
      <w:lvlJc w:val="left"/>
      <w:pPr>
        <w:ind w:left="699" w:hanging="483"/>
      </w:pPr>
      <w:rPr>
        <w:rFonts w:ascii="Open Sans" w:eastAsia="Calibri" w:hAnsi="Open Sans" w:cs="Open Sans" w:hint="default"/>
        <w:b/>
        <w:bCs/>
        <w:w w:val="100"/>
      </w:rPr>
    </w:lvl>
    <w:lvl w:ilvl="2">
      <w:start w:val="1"/>
      <w:numFmt w:val="lowerLetter"/>
      <w:lvlText w:val="%3)"/>
      <w:lvlJc w:val="left"/>
      <w:pPr>
        <w:ind w:left="860" w:hanging="360"/>
      </w:pPr>
      <w:rPr>
        <w:rFonts w:hint="default"/>
        <w:b/>
        <w:bCs/>
        <w:w w:val="100"/>
      </w:rPr>
    </w:lvl>
    <w:lvl w:ilvl="3">
      <w:numFmt w:val="bullet"/>
      <w:lvlText w:val="•"/>
      <w:lvlJc w:val="left"/>
      <w:pPr>
        <w:ind w:left="600" w:hanging="360"/>
      </w:pPr>
      <w:rPr>
        <w:rFonts w:hint="default"/>
      </w:rPr>
    </w:lvl>
    <w:lvl w:ilvl="4">
      <w:numFmt w:val="bullet"/>
      <w:lvlText w:val="•"/>
      <w:lvlJc w:val="left"/>
      <w:pPr>
        <w:ind w:left="700" w:hanging="360"/>
      </w:pPr>
      <w:rPr>
        <w:rFonts w:hint="default"/>
      </w:rPr>
    </w:lvl>
    <w:lvl w:ilvl="5">
      <w:numFmt w:val="bullet"/>
      <w:lvlText w:val="•"/>
      <w:lvlJc w:val="left"/>
      <w:pPr>
        <w:ind w:left="800" w:hanging="360"/>
      </w:pPr>
      <w:rPr>
        <w:rFonts w:hint="default"/>
      </w:rPr>
    </w:lvl>
    <w:lvl w:ilvl="6">
      <w:numFmt w:val="bullet"/>
      <w:lvlText w:val="•"/>
      <w:lvlJc w:val="left"/>
      <w:pPr>
        <w:ind w:left="860" w:hanging="360"/>
      </w:pPr>
      <w:rPr>
        <w:rFonts w:hint="default"/>
      </w:rPr>
    </w:lvl>
    <w:lvl w:ilvl="7">
      <w:numFmt w:val="bullet"/>
      <w:lvlText w:val="•"/>
      <w:lvlJc w:val="left"/>
      <w:pPr>
        <w:ind w:left="940" w:hanging="360"/>
      </w:pPr>
      <w:rPr>
        <w:rFonts w:hint="default"/>
      </w:rPr>
    </w:lvl>
    <w:lvl w:ilvl="8">
      <w:numFmt w:val="bullet"/>
      <w:lvlText w:val="•"/>
      <w:lvlJc w:val="left"/>
      <w:pPr>
        <w:ind w:left="1300" w:hanging="360"/>
      </w:pPr>
      <w:rPr>
        <w:rFonts w:hint="default"/>
      </w:rPr>
    </w:lvl>
  </w:abstractNum>
  <w:abstractNum w:abstractNumId="45" w15:restartNumberingAfterBreak="0">
    <w:nsid w:val="5D3334AC"/>
    <w:multiLevelType w:val="hybridMultilevel"/>
    <w:tmpl w:val="A6048CA0"/>
    <w:lvl w:ilvl="0" w:tplc="FC12C29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ED54A9A"/>
    <w:multiLevelType w:val="hybridMultilevel"/>
    <w:tmpl w:val="942CBEB0"/>
    <w:lvl w:ilvl="0" w:tplc="0A5A6BBC">
      <w:start w:val="1"/>
      <w:numFmt w:val="lowerRoman"/>
      <w:lvlText w:val="%1)"/>
      <w:lvlJc w:val="left"/>
      <w:pPr>
        <w:ind w:left="925" w:hanging="216"/>
        <w:jc w:val="right"/>
      </w:pPr>
      <w:rPr>
        <w:rFonts w:hint="default"/>
        <w:w w:val="100"/>
        <w:lang w:val="pt-PT" w:eastAsia="pt-PT" w:bidi="pt-PT"/>
      </w:rPr>
    </w:lvl>
    <w:lvl w:ilvl="1" w:tplc="9168BF22">
      <w:start w:val="1"/>
      <w:numFmt w:val="lowerLetter"/>
      <w:lvlText w:val="%2)"/>
      <w:lvlJc w:val="left"/>
      <w:pPr>
        <w:ind w:left="1350" w:hanging="24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PT" w:eastAsia="pt-PT" w:bidi="pt-PT"/>
      </w:rPr>
    </w:lvl>
    <w:lvl w:ilvl="2" w:tplc="F3C44394">
      <w:numFmt w:val="bullet"/>
      <w:lvlText w:val="•"/>
      <w:lvlJc w:val="left"/>
      <w:pPr>
        <w:ind w:left="2365" w:hanging="245"/>
      </w:pPr>
      <w:rPr>
        <w:rFonts w:hint="default"/>
        <w:lang w:val="pt-PT" w:eastAsia="pt-PT" w:bidi="pt-PT"/>
      </w:rPr>
    </w:lvl>
    <w:lvl w:ilvl="3" w:tplc="E464960E">
      <w:numFmt w:val="bullet"/>
      <w:lvlText w:val="•"/>
      <w:lvlJc w:val="left"/>
      <w:pPr>
        <w:ind w:left="3370" w:hanging="245"/>
      </w:pPr>
      <w:rPr>
        <w:rFonts w:hint="default"/>
        <w:lang w:val="pt-PT" w:eastAsia="pt-PT" w:bidi="pt-PT"/>
      </w:rPr>
    </w:lvl>
    <w:lvl w:ilvl="4" w:tplc="042EA616">
      <w:numFmt w:val="bullet"/>
      <w:lvlText w:val="•"/>
      <w:lvlJc w:val="left"/>
      <w:pPr>
        <w:ind w:left="4375" w:hanging="245"/>
      </w:pPr>
      <w:rPr>
        <w:rFonts w:hint="default"/>
        <w:lang w:val="pt-PT" w:eastAsia="pt-PT" w:bidi="pt-PT"/>
      </w:rPr>
    </w:lvl>
    <w:lvl w:ilvl="5" w:tplc="3474B504">
      <w:numFmt w:val="bullet"/>
      <w:lvlText w:val="•"/>
      <w:lvlJc w:val="left"/>
      <w:pPr>
        <w:ind w:left="5380" w:hanging="245"/>
      </w:pPr>
      <w:rPr>
        <w:rFonts w:hint="default"/>
        <w:lang w:val="pt-PT" w:eastAsia="pt-PT" w:bidi="pt-PT"/>
      </w:rPr>
    </w:lvl>
    <w:lvl w:ilvl="6" w:tplc="06AC5C46">
      <w:numFmt w:val="bullet"/>
      <w:lvlText w:val="•"/>
      <w:lvlJc w:val="left"/>
      <w:pPr>
        <w:ind w:left="6385" w:hanging="245"/>
      </w:pPr>
      <w:rPr>
        <w:rFonts w:hint="default"/>
        <w:lang w:val="pt-PT" w:eastAsia="pt-PT" w:bidi="pt-PT"/>
      </w:rPr>
    </w:lvl>
    <w:lvl w:ilvl="7" w:tplc="8304C9DE">
      <w:numFmt w:val="bullet"/>
      <w:lvlText w:val="•"/>
      <w:lvlJc w:val="left"/>
      <w:pPr>
        <w:ind w:left="7390" w:hanging="245"/>
      </w:pPr>
      <w:rPr>
        <w:rFonts w:hint="default"/>
        <w:lang w:val="pt-PT" w:eastAsia="pt-PT" w:bidi="pt-PT"/>
      </w:rPr>
    </w:lvl>
    <w:lvl w:ilvl="8" w:tplc="ED66FB66">
      <w:numFmt w:val="bullet"/>
      <w:lvlText w:val="•"/>
      <w:lvlJc w:val="left"/>
      <w:pPr>
        <w:ind w:left="8396" w:hanging="245"/>
      </w:pPr>
      <w:rPr>
        <w:rFonts w:hint="default"/>
        <w:lang w:val="pt-PT" w:eastAsia="pt-PT" w:bidi="pt-PT"/>
      </w:rPr>
    </w:lvl>
  </w:abstractNum>
  <w:abstractNum w:abstractNumId="47" w15:restartNumberingAfterBreak="0">
    <w:nsid w:val="6A127706"/>
    <w:multiLevelType w:val="hybridMultilevel"/>
    <w:tmpl w:val="65167692"/>
    <w:lvl w:ilvl="0" w:tplc="0416001B">
      <w:start w:val="1"/>
      <w:numFmt w:val="lowerRoman"/>
      <w:lvlText w:val="%1."/>
      <w:lvlJc w:val="right"/>
      <w:pPr>
        <w:ind w:left="1786" w:hanging="360"/>
      </w:pPr>
    </w:lvl>
    <w:lvl w:ilvl="1" w:tplc="04160019" w:tentative="1">
      <w:start w:val="1"/>
      <w:numFmt w:val="lowerLetter"/>
      <w:lvlText w:val="%2."/>
      <w:lvlJc w:val="left"/>
      <w:pPr>
        <w:ind w:left="2506" w:hanging="360"/>
      </w:pPr>
    </w:lvl>
    <w:lvl w:ilvl="2" w:tplc="0416001B" w:tentative="1">
      <w:start w:val="1"/>
      <w:numFmt w:val="lowerRoman"/>
      <w:lvlText w:val="%3."/>
      <w:lvlJc w:val="right"/>
      <w:pPr>
        <w:ind w:left="3226" w:hanging="180"/>
      </w:pPr>
    </w:lvl>
    <w:lvl w:ilvl="3" w:tplc="0416000F" w:tentative="1">
      <w:start w:val="1"/>
      <w:numFmt w:val="decimal"/>
      <w:lvlText w:val="%4."/>
      <w:lvlJc w:val="left"/>
      <w:pPr>
        <w:ind w:left="3946" w:hanging="360"/>
      </w:pPr>
    </w:lvl>
    <w:lvl w:ilvl="4" w:tplc="04160019" w:tentative="1">
      <w:start w:val="1"/>
      <w:numFmt w:val="lowerLetter"/>
      <w:lvlText w:val="%5."/>
      <w:lvlJc w:val="left"/>
      <w:pPr>
        <w:ind w:left="4666" w:hanging="360"/>
      </w:pPr>
    </w:lvl>
    <w:lvl w:ilvl="5" w:tplc="0416001B" w:tentative="1">
      <w:start w:val="1"/>
      <w:numFmt w:val="lowerRoman"/>
      <w:lvlText w:val="%6."/>
      <w:lvlJc w:val="right"/>
      <w:pPr>
        <w:ind w:left="5386" w:hanging="180"/>
      </w:pPr>
    </w:lvl>
    <w:lvl w:ilvl="6" w:tplc="0416000F" w:tentative="1">
      <w:start w:val="1"/>
      <w:numFmt w:val="decimal"/>
      <w:lvlText w:val="%7."/>
      <w:lvlJc w:val="left"/>
      <w:pPr>
        <w:ind w:left="6106" w:hanging="360"/>
      </w:pPr>
    </w:lvl>
    <w:lvl w:ilvl="7" w:tplc="04160019" w:tentative="1">
      <w:start w:val="1"/>
      <w:numFmt w:val="lowerLetter"/>
      <w:lvlText w:val="%8."/>
      <w:lvlJc w:val="left"/>
      <w:pPr>
        <w:ind w:left="6826" w:hanging="360"/>
      </w:pPr>
    </w:lvl>
    <w:lvl w:ilvl="8" w:tplc="0416001B" w:tentative="1">
      <w:start w:val="1"/>
      <w:numFmt w:val="lowerRoman"/>
      <w:lvlText w:val="%9."/>
      <w:lvlJc w:val="right"/>
      <w:pPr>
        <w:ind w:left="7546" w:hanging="180"/>
      </w:pPr>
    </w:lvl>
  </w:abstractNum>
  <w:abstractNum w:abstractNumId="48" w15:restartNumberingAfterBreak="0">
    <w:nsid w:val="6ABD216D"/>
    <w:multiLevelType w:val="hybridMultilevel"/>
    <w:tmpl w:val="9984FA1A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F7D433D2">
      <w:numFmt w:val="bullet"/>
      <w:lvlText w:val="•"/>
      <w:lvlJc w:val="lef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49" w15:restartNumberingAfterBreak="0">
    <w:nsid w:val="6EF04066"/>
    <w:multiLevelType w:val="hybridMultilevel"/>
    <w:tmpl w:val="A0C2DA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72642678"/>
    <w:multiLevelType w:val="hybridMultilevel"/>
    <w:tmpl w:val="4260AC92"/>
    <w:lvl w:ilvl="0" w:tplc="FF3C4F62">
      <w:start w:val="1"/>
      <w:numFmt w:val="lowerRoman"/>
      <w:lvlText w:val="%1."/>
      <w:lvlJc w:val="left"/>
      <w:pPr>
        <w:ind w:left="1942" w:hanging="476"/>
      </w:pPr>
      <w:rPr>
        <w:rFonts w:ascii="Open Sans" w:eastAsia="Times New Roman" w:hAnsi="Open Sans" w:cs="Open Sans" w:hint="default"/>
        <w:spacing w:val="0"/>
        <w:w w:val="100"/>
        <w:sz w:val="22"/>
        <w:szCs w:val="22"/>
        <w:lang w:val="pt-PT" w:eastAsia="pt-PT" w:bidi="pt-P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2C653A2"/>
    <w:multiLevelType w:val="hybridMultilevel"/>
    <w:tmpl w:val="8DB01DB0"/>
    <w:lvl w:ilvl="0" w:tplc="3982AD18">
      <w:start w:val="1"/>
      <w:numFmt w:val="lowerRoman"/>
      <w:lvlText w:val="%1."/>
      <w:lvlJc w:val="left"/>
      <w:pPr>
        <w:ind w:left="1942" w:hanging="476"/>
      </w:pPr>
      <w:rPr>
        <w:rFonts w:ascii="Open Sans" w:eastAsia="Times New Roman" w:hAnsi="Open Sans" w:cs="Open Sans" w:hint="default"/>
        <w:spacing w:val="0"/>
        <w:w w:val="100"/>
        <w:sz w:val="22"/>
        <w:szCs w:val="22"/>
        <w:lang w:val="pt-PT" w:eastAsia="pt-PT" w:bidi="pt-P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82324E4"/>
    <w:multiLevelType w:val="multilevel"/>
    <w:tmpl w:val="14E6FA96"/>
    <w:lvl w:ilvl="0">
      <w:start w:val="9"/>
      <w:numFmt w:val="decimal"/>
      <w:lvlText w:val="%1."/>
      <w:lvlJc w:val="left"/>
      <w:pPr>
        <w:ind w:left="433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53" w15:restartNumberingAfterBreak="0">
    <w:nsid w:val="785079DF"/>
    <w:multiLevelType w:val="hybridMultilevel"/>
    <w:tmpl w:val="836A0162"/>
    <w:lvl w:ilvl="0" w:tplc="0416001B">
      <w:start w:val="1"/>
      <w:numFmt w:val="lowerRoman"/>
      <w:lvlText w:val="%1."/>
      <w:lvlJc w:val="right"/>
      <w:pPr>
        <w:ind w:left="720" w:hanging="360"/>
      </w:pPr>
      <w:rPr>
        <w:rFonts w:hint="default"/>
        <w:lang w:val="pt-PT" w:eastAsia="pt-PT" w:bidi="pt-P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93776F9"/>
    <w:multiLevelType w:val="hybridMultilevel"/>
    <w:tmpl w:val="C56E9AE0"/>
    <w:lvl w:ilvl="0" w:tplc="F286A600">
      <w:start w:val="1"/>
      <w:numFmt w:val="decimal"/>
      <w:lvlText w:val="%1-"/>
      <w:lvlJc w:val="left"/>
      <w:pPr>
        <w:ind w:left="720" w:hanging="360"/>
      </w:pPr>
      <w:rPr>
        <w:rFonts w:eastAsia="Times New Roman" w:hint="default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A810A4B"/>
    <w:multiLevelType w:val="hybridMultilevel"/>
    <w:tmpl w:val="136ECDD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11"/>
  </w:num>
  <w:num w:numId="4">
    <w:abstractNumId w:val="15"/>
  </w:num>
  <w:num w:numId="5">
    <w:abstractNumId w:val="45"/>
  </w:num>
  <w:num w:numId="6">
    <w:abstractNumId w:val="41"/>
  </w:num>
  <w:num w:numId="7">
    <w:abstractNumId w:val="23"/>
  </w:num>
  <w:num w:numId="8">
    <w:abstractNumId w:val="22"/>
  </w:num>
  <w:num w:numId="9">
    <w:abstractNumId w:val="28"/>
  </w:num>
  <w:num w:numId="10">
    <w:abstractNumId w:val="31"/>
  </w:num>
  <w:num w:numId="11">
    <w:abstractNumId w:val="49"/>
  </w:num>
  <w:num w:numId="12">
    <w:abstractNumId w:val="16"/>
  </w:num>
  <w:num w:numId="13">
    <w:abstractNumId w:val="55"/>
  </w:num>
  <w:num w:numId="14">
    <w:abstractNumId w:val="54"/>
  </w:num>
  <w:num w:numId="15">
    <w:abstractNumId w:val="37"/>
  </w:num>
  <w:num w:numId="16">
    <w:abstractNumId w:val="30"/>
  </w:num>
  <w:num w:numId="17">
    <w:abstractNumId w:val="33"/>
  </w:num>
  <w:num w:numId="18">
    <w:abstractNumId w:val="20"/>
  </w:num>
  <w:num w:numId="19">
    <w:abstractNumId w:val="32"/>
  </w:num>
  <w:num w:numId="20">
    <w:abstractNumId w:val="53"/>
  </w:num>
  <w:num w:numId="21">
    <w:abstractNumId w:val="43"/>
  </w:num>
  <w:num w:numId="22">
    <w:abstractNumId w:val="46"/>
  </w:num>
  <w:num w:numId="23">
    <w:abstractNumId w:val="48"/>
  </w:num>
  <w:num w:numId="24">
    <w:abstractNumId w:val="36"/>
  </w:num>
  <w:num w:numId="25">
    <w:abstractNumId w:val="17"/>
  </w:num>
  <w:num w:numId="26">
    <w:abstractNumId w:val="29"/>
  </w:num>
  <w:num w:numId="27">
    <w:abstractNumId w:val="26"/>
  </w:num>
  <w:num w:numId="28">
    <w:abstractNumId w:val="34"/>
  </w:num>
  <w:num w:numId="29">
    <w:abstractNumId w:val="19"/>
  </w:num>
  <w:num w:numId="30">
    <w:abstractNumId w:val="39"/>
  </w:num>
  <w:num w:numId="31">
    <w:abstractNumId w:val="40"/>
  </w:num>
  <w:num w:numId="32">
    <w:abstractNumId w:val="47"/>
  </w:num>
  <w:num w:numId="33">
    <w:abstractNumId w:val="35"/>
  </w:num>
  <w:num w:numId="34">
    <w:abstractNumId w:val="38"/>
  </w:num>
  <w:num w:numId="35">
    <w:abstractNumId w:val="52"/>
  </w:num>
  <w:num w:numId="36">
    <w:abstractNumId w:val="44"/>
  </w:num>
  <w:num w:numId="37">
    <w:abstractNumId w:val="50"/>
  </w:num>
  <w:num w:numId="38">
    <w:abstractNumId w:val="25"/>
  </w:num>
  <w:num w:numId="39">
    <w:abstractNumId w:val="18"/>
  </w:num>
  <w:num w:numId="40">
    <w:abstractNumId w:val="51"/>
  </w:num>
  <w:num w:numId="41">
    <w:abstractNumId w:val="42"/>
  </w:num>
  <w:num w:numId="42">
    <w:abstractNumId w:val="24"/>
  </w:num>
  <w:num w:numId="43">
    <w:abstractNumId w:val="21"/>
  </w:num>
  <w:num w:numId="44">
    <w:abstractNumId w:val="27"/>
  </w:num>
  <w:num w:numId="45">
    <w:abstractNumId w:val="26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2398"/>
    <w:rsid w:val="00034242"/>
    <w:rsid w:val="00075407"/>
    <w:rsid w:val="00164BA4"/>
    <w:rsid w:val="00193F1C"/>
    <w:rsid w:val="00274392"/>
    <w:rsid w:val="00290338"/>
    <w:rsid w:val="00292398"/>
    <w:rsid w:val="002A21A8"/>
    <w:rsid w:val="00310456"/>
    <w:rsid w:val="00321498"/>
    <w:rsid w:val="003617FB"/>
    <w:rsid w:val="0039331E"/>
    <w:rsid w:val="003E048C"/>
    <w:rsid w:val="00432ADA"/>
    <w:rsid w:val="00564CA1"/>
    <w:rsid w:val="00585BB8"/>
    <w:rsid w:val="0059209B"/>
    <w:rsid w:val="005B2DFB"/>
    <w:rsid w:val="005B3763"/>
    <w:rsid w:val="00641DFB"/>
    <w:rsid w:val="006B618C"/>
    <w:rsid w:val="00791AA5"/>
    <w:rsid w:val="007A25E2"/>
    <w:rsid w:val="007F1CB2"/>
    <w:rsid w:val="00842BC6"/>
    <w:rsid w:val="00884DA5"/>
    <w:rsid w:val="008953B1"/>
    <w:rsid w:val="008A4E2C"/>
    <w:rsid w:val="008D6A29"/>
    <w:rsid w:val="00A25476"/>
    <w:rsid w:val="00A427BE"/>
    <w:rsid w:val="00A65DBD"/>
    <w:rsid w:val="00A80DD9"/>
    <w:rsid w:val="00A84E29"/>
    <w:rsid w:val="00AD50D4"/>
    <w:rsid w:val="00B43A05"/>
    <w:rsid w:val="00B93296"/>
    <w:rsid w:val="00BE1164"/>
    <w:rsid w:val="00CB7F86"/>
    <w:rsid w:val="00CD5714"/>
    <w:rsid w:val="00D4052D"/>
    <w:rsid w:val="00D73DC2"/>
    <w:rsid w:val="00E66C7C"/>
    <w:rsid w:val="00E90335"/>
    <w:rsid w:val="00EC6DD3"/>
    <w:rsid w:val="00EE64A4"/>
    <w:rsid w:val="00EE67C2"/>
    <w:rsid w:val="00F158A8"/>
    <w:rsid w:val="00FD3CAB"/>
    <w:rsid w:val="00FD6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oNotEmbedSmartTags/>
  <w:decimalSymbol w:val=","/>
  <w:listSeparator w:val=";"/>
  <w14:docId w14:val="4F3B94F0"/>
  <w15:chartTrackingRefBased/>
  <w15:docId w15:val="{EEAB0A5D-C444-494A-A4A5-438A1CCAC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uppressAutoHyphens/>
    </w:pPr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paragraph" w:styleId="Ttulo1">
    <w:name w:val="heading 1"/>
    <w:basedOn w:val="Normal"/>
    <w:next w:val="Normal"/>
    <w:link w:val="Ttulo1Char"/>
    <w:uiPriority w:val="9"/>
    <w:qFormat/>
    <w:rsid w:val="005B2DFB"/>
    <w:pPr>
      <w:keepNext/>
      <w:suppressAutoHyphens w:val="0"/>
      <w:spacing w:before="240" w:after="60" w:line="276" w:lineRule="auto"/>
      <w:outlineLvl w:val="0"/>
    </w:pPr>
    <w:rPr>
      <w:rFonts w:ascii="Calibri Light" w:eastAsia="Times New Roman" w:hAnsi="Calibri Light" w:cs="Times New Roman"/>
      <w:b/>
      <w:bCs/>
      <w:kern w:val="32"/>
      <w:sz w:val="32"/>
      <w:szCs w:val="32"/>
      <w:lang w:eastAsia="en-US" w:bidi="ar-SA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64BA4"/>
    <w:pPr>
      <w:keepNext/>
      <w:keepLines/>
      <w:spacing w:before="40"/>
      <w:outlineLvl w:val="2"/>
    </w:pPr>
    <w:rPr>
      <w:rFonts w:asciiTheme="majorHAnsi" w:eastAsiaTheme="majorEastAsia" w:hAnsiTheme="majorHAnsi" w:cs="Mangal"/>
      <w:color w:val="1F3763" w:themeColor="accent1" w:themeShade="7F"/>
      <w:szCs w:val="2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B2DFB"/>
    <w:pPr>
      <w:keepNext/>
      <w:suppressAutoHyphens w:val="0"/>
      <w:spacing w:before="240" w:after="60" w:line="276" w:lineRule="auto"/>
      <w:outlineLvl w:val="3"/>
    </w:pPr>
    <w:rPr>
      <w:rFonts w:ascii="Calibri" w:eastAsia="Times New Roman" w:hAnsi="Calibri" w:cs="Times New Roman"/>
      <w:b/>
      <w:bCs/>
      <w:kern w:val="0"/>
      <w:sz w:val="28"/>
      <w:szCs w:val="28"/>
      <w:lang w:val="x-none" w:eastAsia="en-US" w:bidi="ar-SA"/>
    </w:rPr>
  </w:style>
  <w:style w:type="paragraph" w:styleId="Ttulo6">
    <w:name w:val="heading 6"/>
    <w:basedOn w:val="Normal"/>
    <w:next w:val="Normal"/>
    <w:link w:val="Ttulo6Char"/>
    <w:qFormat/>
    <w:rsid w:val="005B2DFB"/>
    <w:pPr>
      <w:keepNext/>
      <w:widowControl w:val="0"/>
      <w:numPr>
        <w:ilvl w:val="5"/>
        <w:numId w:val="15"/>
      </w:numPr>
      <w:outlineLvl w:val="5"/>
    </w:pPr>
    <w:rPr>
      <w:rFonts w:ascii="Arial" w:eastAsia="Tahoma" w:hAnsi="Arial" w:cs="Times New Roman"/>
      <w:b/>
      <w:bCs/>
      <w:kern w:val="0"/>
      <w:sz w:val="20"/>
      <w:lang w:val="x-none" w:eastAsia="en-US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1z0">
    <w:name w:val="WW8Num1z0"/>
    <w:rPr>
      <w:rFonts w:ascii="Arial" w:eastAsia="Times New Roman" w:hAnsi="Arial" w:cs="Arial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ascii="Arial" w:eastAsia="Times New Roman" w:hAnsi="Arial" w:cs="Arial"/>
    </w:rPr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  <w:rPr>
      <w:rFonts w:ascii="Arial" w:eastAsia="Times New Roman" w:hAnsi="Arial" w:cs="Arial"/>
      <w:lang w:val="en-US"/>
    </w:rPr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ascii="Arial" w:eastAsia="Times New Roman" w:hAnsi="Arial" w:cs="Arial"/>
      <w:lang w:val="en-US"/>
    </w:rPr>
  </w:style>
  <w:style w:type="character" w:customStyle="1" w:styleId="WW8Num15z1">
    <w:name w:val="WW8Num15z1"/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</w:style>
  <w:style w:type="character" w:customStyle="1" w:styleId="WW8Num16z1">
    <w:name w:val="WW8Num16z1"/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</w:style>
  <w:style w:type="character" w:customStyle="1" w:styleId="WW8Num19z1">
    <w:name w:val="WW8Num19z1"/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</w:style>
  <w:style w:type="character" w:customStyle="1" w:styleId="WW8Num20z1">
    <w:name w:val="WW8Num20z1"/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  <w:rPr>
      <w:rFonts w:ascii="Arial" w:eastAsia="Times New Roman" w:hAnsi="Arial" w:cs="Arial"/>
      <w:lang w:val="en-US"/>
    </w:rPr>
  </w:style>
  <w:style w:type="character" w:customStyle="1" w:styleId="WW8Num21z1">
    <w:name w:val="WW8Num21z1"/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  <w:rPr>
      <w:rFonts w:ascii="Arial" w:eastAsia="Times New Roman" w:hAnsi="Arial" w:cs="Arial"/>
      <w:b/>
      <w:bCs/>
      <w:lang w:val="en-US"/>
    </w:rPr>
  </w:style>
  <w:style w:type="character" w:customStyle="1" w:styleId="WW8Num24z1">
    <w:name w:val="WW8Num24z1"/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Fontepargpadro1">
    <w:name w:val="Fonte parág. padrão1"/>
  </w:style>
  <w:style w:type="character" w:styleId="Hyperlink">
    <w:name w:val="Hyperlink"/>
    <w:uiPriority w:val="99"/>
    <w:rPr>
      <w:color w:val="0000FF"/>
      <w:u w:val="single"/>
    </w:rPr>
  </w:style>
  <w:style w:type="character" w:customStyle="1" w:styleId="Smbolosdenumerao">
    <w:name w:val="Símbolos de numeração"/>
  </w:style>
  <w:style w:type="paragraph" w:customStyle="1" w:styleId="Ttulo10">
    <w:name w:val="Título1"/>
    <w:basedOn w:val="Normal"/>
    <w:next w:val="Corpodetexto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detexto">
    <w:name w:val="Body Text"/>
    <w:basedOn w:val="Normal"/>
    <w:link w:val="CorpodetextoChar"/>
    <w:qFormat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pPr>
      <w:suppressLineNumbers/>
    </w:pPr>
  </w:style>
  <w:style w:type="paragraph" w:customStyle="1" w:styleId="Legenda1">
    <w:name w:val="Legenda1"/>
    <w:basedOn w:val="Normal"/>
    <w:pPr>
      <w:suppressLineNumbers/>
      <w:spacing w:before="120" w:after="120"/>
    </w:pPr>
    <w:rPr>
      <w:i/>
      <w:iCs/>
    </w:rPr>
  </w:style>
  <w:style w:type="paragraph" w:styleId="PargrafodaLista">
    <w:name w:val="List Paragraph"/>
    <w:aliases w:val="Corpo de Texto"/>
    <w:basedOn w:val="Normal"/>
    <w:uiPriority w:val="1"/>
    <w:qFormat/>
    <w:pPr>
      <w:ind w:left="720"/>
      <w:contextualSpacing/>
    </w:pPr>
  </w:style>
  <w:style w:type="paragraph" w:customStyle="1" w:styleId="Contedodatabela">
    <w:name w:val="Conteúdo da tabela"/>
    <w:basedOn w:val="Normal"/>
    <w:pPr>
      <w:suppressLineNumbers/>
    </w:pPr>
  </w:style>
  <w:style w:type="paragraph" w:customStyle="1" w:styleId="Ttulodetabela">
    <w:name w:val="Título de tabela"/>
    <w:basedOn w:val="Contedodatabela"/>
    <w:pPr>
      <w:jc w:val="center"/>
    </w:pPr>
    <w:rPr>
      <w:b/>
      <w:bCs/>
    </w:rPr>
  </w:style>
  <w:style w:type="paragraph" w:customStyle="1" w:styleId="Padro">
    <w:name w:val="Padrão"/>
    <w:rsid w:val="00A65DBD"/>
    <w:pPr>
      <w:tabs>
        <w:tab w:val="left" w:pos="708"/>
      </w:tabs>
      <w:suppressAutoHyphens/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paragraph" w:customStyle="1" w:styleId="Ttulo41">
    <w:name w:val="Título 41"/>
    <w:basedOn w:val="Normal"/>
    <w:uiPriority w:val="1"/>
    <w:qFormat/>
    <w:rsid w:val="00FD3CAB"/>
    <w:pPr>
      <w:widowControl w:val="0"/>
      <w:suppressAutoHyphens w:val="0"/>
      <w:ind w:left="541"/>
      <w:outlineLvl w:val="4"/>
    </w:pPr>
    <w:rPr>
      <w:rFonts w:ascii="Times New Roman" w:eastAsia="Times New Roman" w:hAnsi="Times New Roman" w:cs="Times New Roman"/>
      <w:b/>
      <w:bCs/>
      <w:kern w:val="0"/>
      <w:sz w:val="20"/>
      <w:szCs w:val="20"/>
      <w:lang w:val="en-US" w:eastAsia="en-US" w:bidi="ar-SA"/>
    </w:rPr>
  </w:style>
  <w:style w:type="paragraph" w:styleId="Cabealho">
    <w:name w:val="header"/>
    <w:basedOn w:val="Normal"/>
    <w:link w:val="CabealhoChar"/>
    <w:uiPriority w:val="99"/>
    <w:unhideWhenUsed/>
    <w:rsid w:val="00FD3CAB"/>
    <w:pPr>
      <w:tabs>
        <w:tab w:val="center" w:pos="4252"/>
        <w:tab w:val="right" w:pos="8504"/>
      </w:tabs>
    </w:pPr>
    <w:rPr>
      <w:rFonts w:cs="Mangal"/>
      <w:szCs w:val="21"/>
    </w:rPr>
  </w:style>
  <w:style w:type="character" w:customStyle="1" w:styleId="CabealhoChar">
    <w:name w:val="Cabeçalho Char"/>
    <w:link w:val="Cabealho"/>
    <w:uiPriority w:val="99"/>
    <w:rsid w:val="00FD3CAB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paragraph" w:styleId="Rodap">
    <w:name w:val="footer"/>
    <w:basedOn w:val="Normal"/>
    <w:link w:val="RodapChar"/>
    <w:uiPriority w:val="99"/>
    <w:unhideWhenUsed/>
    <w:rsid w:val="00FD3CAB"/>
    <w:pPr>
      <w:tabs>
        <w:tab w:val="center" w:pos="4252"/>
        <w:tab w:val="right" w:pos="8504"/>
      </w:tabs>
    </w:pPr>
    <w:rPr>
      <w:rFonts w:cs="Mangal"/>
      <w:szCs w:val="21"/>
    </w:rPr>
  </w:style>
  <w:style w:type="character" w:customStyle="1" w:styleId="RodapChar">
    <w:name w:val="Rodapé Char"/>
    <w:link w:val="Rodap"/>
    <w:uiPriority w:val="99"/>
    <w:rsid w:val="00FD3CAB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MenoPendente1">
    <w:name w:val="Menção Pendente1"/>
    <w:uiPriority w:val="99"/>
    <w:semiHidden/>
    <w:unhideWhenUsed/>
    <w:rsid w:val="00BE1164"/>
    <w:rPr>
      <w:color w:val="605E5C"/>
      <w:shd w:val="clear" w:color="auto" w:fill="E1DFDD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5B2DFB"/>
    <w:pPr>
      <w:spacing w:after="120"/>
      <w:ind w:left="283"/>
    </w:pPr>
    <w:rPr>
      <w:rFonts w:cs="Mangal"/>
      <w:szCs w:val="21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5B2DFB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Ttulo1Char">
    <w:name w:val="Título 1 Char"/>
    <w:basedOn w:val="Fontepargpadro"/>
    <w:link w:val="Ttulo1"/>
    <w:uiPriority w:val="9"/>
    <w:rsid w:val="005B2DFB"/>
    <w:rPr>
      <w:rFonts w:ascii="Calibri Light" w:hAnsi="Calibri Light"/>
      <w:b/>
      <w:bCs/>
      <w:kern w:val="32"/>
      <w:sz w:val="32"/>
      <w:szCs w:val="32"/>
      <w:lang w:eastAsia="en-US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B2DFB"/>
    <w:rPr>
      <w:rFonts w:ascii="Calibri" w:hAnsi="Calibri"/>
      <w:b/>
      <w:bCs/>
      <w:sz w:val="28"/>
      <w:szCs w:val="28"/>
      <w:lang w:val="x-none" w:eastAsia="en-US"/>
    </w:rPr>
  </w:style>
  <w:style w:type="character" w:customStyle="1" w:styleId="Ttulo6Char">
    <w:name w:val="Título 6 Char"/>
    <w:basedOn w:val="Fontepargpadro"/>
    <w:link w:val="Ttulo6"/>
    <w:rsid w:val="005B2DFB"/>
    <w:rPr>
      <w:rFonts w:ascii="Arial" w:eastAsia="Tahoma" w:hAnsi="Arial"/>
      <w:b/>
      <w:bCs/>
      <w:szCs w:val="24"/>
      <w:lang w:val="x-none" w:eastAsia="en-US"/>
    </w:rPr>
  </w:style>
  <w:style w:type="table" w:customStyle="1" w:styleId="TableNormal">
    <w:name w:val="Table Normal"/>
    <w:uiPriority w:val="2"/>
    <w:semiHidden/>
    <w:unhideWhenUsed/>
    <w:qFormat/>
    <w:rsid w:val="005B2DFB"/>
    <w:pPr>
      <w:widowControl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orpodetextoChar">
    <w:name w:val="Corpo de texto Char"/>
    <w:link w:val="Corpodetexto"/>
    <w:rsid w:val="005B2DFB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paragraph" w:customStyle="1" w:styleId="Ttulo11">
    <w:name w:val="Título 11"/>
    <w:basedOn w:val="Normal"/>
    <w:uiPriority w:val="1"/>
    <w:qFormat/>
    <w:rsid w:val="005B2DFB"/>
    <w:pPr>
      <w:widowControl w:val="0"/>
      <w:suppressAutoHyphens w:val="0"/>
      <w:spacing w:before="76"/>
      <w:ind w:left="744"/>
      <w:outlineLvl w:val="1"/>
    </w:pPr>
    <w:rPr>
      <w:rFonts w:ascii="Times New Roman" w:eastAsia="Times New Roman" w:hAnsi="Times New Roman" w:cs="Times New Roman"/>
      <w:b/>
      <w:bCs/>
      <w:kern w:val="0"/>
      <w:sz w:val="22"/>
      <w:szCs w:val="22"/>
      <w:lang w:val="en-US" w:eastAsia="en-US" w:bidi="ar-SA"/>
    </w:rPr>
  </w:style>
  <w:style w:type="paragraph" w:customStyle="1" w:styleId="Ttulo21">
    <w:name w:val="Título 21"/>
    <w:basedOn w:val="Normal"/>
    <w:uiPriority w:val="1"/>
    <w:qFormat/>
    <w:rsid w:val="005B2DFB"/>
    <w:pPr>
      <w:widowControl w:val="0"/>
      <w:suppressAutoHyphens w:val="0"/>
      <w:ind w:left="148"/>
      <w:outlineLvl w:val="2"/>
    </w:pPr>
    <w:rPr>
      <w:rFonts w:ascii="Times New Roman" w:eastAsia="Times New Roman" w:hAnsi="Times New Roman" w:cs="Times New Roman"/>
      <w:kern w:val="0"/>
      <w:sz w:val="22"/>
      <w:szCs w:val="22"/>
      <w:lang w:val="en-US" w:eastAsia="en-US" w:bidi="ar-SA"/>
    </w:rPr>
  </w:style>
  <w:style w:type="paragraph" w:customStyle="1" w:styleId="Ttulo31">
    <w:name w:val="Título 31"/>
    <w:basedOn w:val="Normal"/>
    <w:uiPriority w:val="1"/>
    <w:qFormat/>
    <w:rsid w:val="005B2DFB"/>
    <w:pPr>
      <w:widowControl w:val="0"/>
      <w:suppressAutoHyphens w:val="0"/>
      <w:ind w:left="935" w:hanging="394"/>
      <w:outlineLvl w:val="3"/>
    </w:pPr>
    <w:rPr>
      <w:rFonts w:ascii="Times New Roman" w:eastAsia="Times New Roman" w:hAnsi="Times New Roman" w:cs="Times New Roman"/>
      <w:kern w:val="0"/>
      <w:sz w:val="21"/>
      <w:szCs w:val="21"/>
      <w:lang w:val="en-US" w:eastAsia="en-US" w:bidi="ar-SA"/>
    </w:rPr>
  </w:style>
  <w:style w:type="paragraph" w:customStyle="1" w:styleId="TableParagraph">
    <w:name w:val="Table Paragraph"/>
    <w:basedOn w:val="Normal"/>
    <w:uiPriority w:val="1"/>
    <w:qFormat/>
    <w:rsid w:val="005B2DFB"/>
    <w:pPr>
      <w:widowControl w:val="0"/>
      <w:suppressAutoHyphens w:val="0"/>
    </w:pPr>
    <w:rPr>
      <w:rFonts w:ascii="Times New Roman" w:eastAsia="Times New Roman" w:hAnsi="Times New Roman" w:cs="Times New Roman"/>
      <w:kern w:val="0"/>
      <w:sz w:val="22"/>
      <w:szCs w:val="22"/>
      <w:lang w:val="en-US" w:eastAsia="en-US" w:bidi="ar-SA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B2DFB"/>
    <w:pPr>
      <w:widowControl w:val="0"/>
      <w:suppressAutoHyphens w:val="0"/>
    </w:pPr>
    <w:rPr>
      <w:rFonts w:ascii="Tahoma" w:eastAsia="Times New Roman" w:hAnsi="Tahoma" w:cs="Times New Roman"/>
      <w:kern w:val="0"/>
      <w:sz w:val="16"/>
      <w:szCs w:val="16"/>
      <w:lang w:val="en-US" w:eastAsia="en-US" w:bidi="ar-SA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B2DFB"/>
    <w:rPr>
      <w:rFonts w:ascii="Tahoma" w:hAnsi="Tahoma"/>
      <w:sz w:val="16"/>
      <w:szCs w:val="16"/>
      <w:lang w:val="en-US" w:eastAsia="en-US"/>
    </w:rPr>
  </w:style>
  <w:style w:type="paragraph" w:customStyle="1" w:styleId="Default">
    <w:name w:val="Default"/>
    <w:rsid w:val="005B2DFB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</w:rPr>
  </w:style>
  <w:style w:type="paragraph" w:customStyle="1" w:styleId="ListaColorida-nfase11">
    <w:name w:val="Lista Colorida - Ênfase 11"/>
    <w:basedOn w:val="Normal"/>
    <w:uiPriority w:val="34"/>
    <w:qFormat/>
    <w:rsid w:val="005B2DFB"/>
    <w:pPr>
      <w:suppressAutoHyphens w:val="0"/>
      <w:spacing w:after="200" w:line="276" w:lineRule="auto"/>
      <w:ind w:left="720"/>
      <w:contextualSpacing/>
    </w:pPr>
    <w:rPr>
      <w:rFonts w:ascii="Calibri" w:eastAsia="Calibri" w:hAnsi="Calibri" w:cs="Times New Roman"/>
      <w:kern w:val="0"/>
      <w:sz w:val="22"/>
      <w:szCs w:val="22"/>
      <w:lang w:eastAsia="en-US" w:bidi="ar-SA"/>
    </w:rPr>
  </w:style>
  <w:style w:type="paragraph" w:styleId="Subttulo">
    <w:name w:val="Subtitle"/>
    <w:basedOn w:val="Normal"/>
    <w:link w:val="SubttuloChar"/>
    <w:qFormat/>
    <w:rsid w:val="005B2DFB"/>
    <w:pPr>
      <w:tabs>
        <w:tab w:val="left" w:pos="284"/>
        <w:tab w:val="left" w:pos="567"/>
      </w:tabs>
      <w:suppressAutoHyphens w:val="0"/>
      <w:autoSpaceDE w:val="0"/>
      <w:autoSpaceDN w:val="0"/>
      <w:jc w:val="both"/>
      <w:outlineLvl w:val="1"/>
    </w:pPr>
    <w:rPr>
      <w:rFonts w:ascii="Times New Roman" w:eastAsia="Times New Roman" w:hAnsi="Times New Roman" w:cs="Times New Roman"/>
      <w:b/>
      <w:bCs/>
      <w:smallCaps/>
      <w:kern w:val="0"/>
      <w:sz w:val="20"/>
      <w:lang w:val="x-none" w:eastAsia="x-none" w:bidi="ar-SA"/>
    </w:rPr>
  </w:style>
  <w:style w:type="character" w:customStyle="1" w:styleId="SubttuloChar">
    <w:name w:val="Subtítulo Char"/>
    <w:basedOn w:val="Fontepargpadro"/>
    <w:link w:val="Subttulo"/>
    <w:rsid w:val="005B2DFB"/>
    <w:rPr>
      <w:b/>
      <w:bCs/>
      <w:smallCaps/>
      <w:szCs w:val="24"/>
      <w:lang w:val="x-none" w:eastAsia="x-none"/>
    </w:rPr>
  </w:style>
  <w:style w:type="paragraph" w:styleId="NormalWeb">
    <w:name w:val="Normal (Web)"/>
    <w:basedOn w:val="Normal"/>
    <w:rsid w:val="005B2DFB"/>
    <w:pPr>
      <w:widowControl w:val="0"/>
      <w:spacing w:before="280" w:after="280"/>
    </w:pPr>
    <w:rPr>
      <w:rFonts w:ascii="Times New Roman" w:eastAsia="Tahoma" w:hAnsi="Times New Roman" w:cs="Times New Roman"/>
      <w:kern w:val="0"/>
      <w:lang w:eastAsia="en-US" w:bidi="ar-SA"/>
    </w:rPr>
  </w:style>
  <w:style w:type="character" w:styleId="Forte">
    <w:name w:val="Strong"/>
    <w:qFormat/>
    <w:rsid w:val="005B2DFB"/>
    <w:rPr>
      <w:b/>
      <w:bCs/>
    </w:rPr>
  </w:style>
  <w:style w:type="paragraph" w:customStyle="1" w:styleId="style12">
    <w:name w:val="style12"/>
    <w:basedOn w:val="Normal"/>
    <w:rsid w:val="005B2DFB"/>
    <w:pPr>
      <w:suppressAutoHyphens w:val="0"/>
      <w:spacing w:before="100" w:beforeAutospacing="1" w:after="100" w:afterAutospacing="1"/>
    </w:pPr>
    <w:rPr>
      <w:rFonts w:ascii="Tahoma" w:eastAsia="Times New Roman" w:hAnsi="Tahoma" w:cs="Tahoma"/>
      <w:color w:val="006600"/>
      <w:kern w:val="0"/>
      <w:sz w:val="18"/>
      <w:szCs w:val="18"/>
      <w:lang w:eastAsia="pt-BR" w:bidi="ar-SA"/>
    </w:rPr>
  </w:style>
  <w:style w:type="character" w:styleId="Refdecomentrio">
    <w:name w:val="annotation reference"/>
    <w:uiPriority w:val="99"/>
    <w:semiHidden/>
    <w:unhideWhenUsed/>
    <w:rsid w:val="005B2DFB"/>
    <w:rPr>
      <w:sz w:val="16"/>
      <w:szCs w:val="16"/>
    </w:rPr>
  </w:style>
  <w:style w:type="character" w:customStyle="1" w:styleId="TextodecomentrioChar">
    <w:name w:val="Texto de comentário Char"/>
    <w:link w:val="Textodecomentrio"/>
    <w:uiPriority w:val="99"/>
    <w:semiHidden/>
    <w:rsid w:val="005B2DFB"/>
    <w:rPr>
      <w:lang w:val="x-none" w:eastAsia="en-US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B2DFB"/>
    <w:pPr>
      <w:suppressAutoHyphens w:val="0"/>
      <w:spacing w:after="200" w:line="276" w:lineRule="auto"/>
    </w:pPr>
    <w:rPr>
      <w:rFonts w:ascii="Times New Roman" w:eastAsia="Times New Roman" w:hAnsi="Times New Roman" w:cs="Times New Roman"/>
      <w:kern w:val="0"/>
      <w:sz w:val="20"/>
      <w:szCs w:val="20"/>
      <w:lang w:val="x-none" w:eastAsia="en-US" w:bidi="ar-SA"/>
    </w:rPr>
  </w:style>
  <w:style w:type="character" w:customStyle="1" w:styleId="TextodecomentrioChar1">
    <w:name w:val="Texto de comentário Char1"/>
    <w:basedOn w:val="Fontepargpadro"/>
    <w:uiPriority w:val="99"/>
    <w:semiHidden/>
    <w:rsid w:val="005B2DFB"/>
    <w:rPr>
      <w:rFonts w:ascii="Liberation Serif" w:eastAsia="SimSun" w:hAnsi="Liberation Serif" w:cs="Mangal"/>
      <w:kern w:val="2"/>
      <w:szCs w:val="18"/>
      <w:lang w:eastAsia="zh-CN" w:bidi="hi-IN"/>
    </w:rPr>
  </w:style>
  <w:style w:type="character" w:customStyle="1" w:styleId="AssuntodocomentrioChar">
    <w:name w:val="Assunto do comentário Char"/>
    <w:link w:val="Assuntodocomentrio"/>
    <w:uiPriority w:val="99"/>
    <w:semiHidden/>
    <w:rsid w:val="005B2DFB"/>
    <w:rPr>
      <w:b/>
      <w:bCs/>
      <w:lang w:val="x-none"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B2DFB"/>
    <w:rPr>
      <w:b/>
      <w:bCs/>
    </w:rPr>
  </w:style>
  <w:style w:type="character" w:customStyle="1" w:styleId="AssuntodocomentrioChar1">
    <w:name w:val="Assunto do comentário Char1"/>
    <w:basedOn w:val="TextodecomentrioChar1"/>
    <w:uiPriority w:val="99"/>
    <w:semiHidden/>
    <w:rsid w:val="005B2DFB"/>
    <w:rPr>
      <w:rFonts w:ascii="Liberation Serif" w:eastAsia="SimSun" w:hAnsi="Liberation Serif" w:cs="Mangal"/>
      <w:b/>
      <w:bCs/>
      <w:kern w:val="2"/>
      <w:szCs w:val="18"/>
      <w:lang w:eastAsia="zh-CN" w:bidi="hi-IN"/>
    </w:rPr>
  </w:style>
  <w:style w:type="paragraph" w:customStyle="1" w:styleId="Recuodecorpodetexto21">
    <w:name w:val="Recuo de corpo de texto 21"/>
    <w:basedOn w:val="Normal"/>
    <w:uiPriority w:val="99"/>
    <w:rsid w:val="005B2DFB"/>
    <w:pPr>
      <w:spacing w:line="360" w:lineRule="atLeast"/>
      <w:ind w:firstLine="567"/>
      <w:jc w:val="both"/>
      <w:textAlignment w:val="baseline"/>
    </w:pPr>
    <w:rPr>
      <w:rFonts w:ascii="Times New Roman" w:eastAsia="Times New Roman" w:hAnsi="Times New Roman" w:cs="Times New Roman"/>
      <w:kern w:val="0"/>
      <w:sz w:val="16"/>
      <w:szCs w:val="20"/>
      <w:lang w:eastAsia="ar-SA" w:bidi="ar-SA"/>
    </w:rPr>
  </w:style>
  <w:style w:type="paragraph" w:customStyle="1" w:styleId="CM12">
    <w:name w:val="CM12"/>
    <w:basedOn w:val="Default"/>
    <w:next w:val="Default"/>
    <w:rsid w:val="005B2DFB"/>
    <w:pPr>
      <w:widowControl w:val="0"/>
      <w:suppressAutoHyphens/>
      <w:autoSpaceDN/>
      <w:adjustRightInd/>
      <w:spacing w:after="120"/>
    </w:pPr>
    <w:rPr>
      <w:rFonts w:eastAsia="Times New Roman" w:cs="Times New Roman"/>
      <w:lang w:val="en-US" w:eastAsia="ar-SA"/>
    </w:rPr>
  </w:style>
  <w:style w:type="character" w:customStyle="1" w:styleId="apple-converted-space">
    <w:name w:val="apple-converted-space"/>
    <w:rsid w:val="005B2DFB"/>
  </w:style>
  <w:style w:type="paragraph" w:customStyle="1" w:styleId="yiv8879666349msonormal">
    <w:name w:val="yiv8879666349msonormal"/>
    <w:basedOn w:val="Normal"/>
    <w:rsid w:val="005B2DFB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pt-BR" w:bidi="ar-SA"/>
    </w:rPr>
  </w:style>
  <w:style w:type="paragraph" w:styleId="Corpodetexto2">
    <w:name w:val="Body Text 2"/>
    <w:basedOn w:val="Normal"/>
    <w:link w:val="Corpodetexto2Char"/>
    <w:uiPriority w:val="99"/>
    <w:rsid w:val="005B2DFB"/>
    <w:pPr>
      <w:suppressAutoHyphens w:val="0"/>
      <w:autoSpaceDE w:val="0"/>
      <w:autoSpaceDN w:val="0"/>
      <w:spacing w:line="360" w:lineRule="auto"/>
      <w:ind w:left="426" w:hanging="426"/>
      <w:jc w:val="both"/>
    </w:pPr>
    <w:rPr>
      <w:rFonts w:ascii="Comic Sans MS" w:eastAsia="Times New Roman" w:hAnsi="Comic Sans MS" w:cs="Times New Roman"/>
      <w:kern w:val="0"/>
      <w:lang w:val="x-none" w:eastAsia="x-none" w:bidi="ar-SA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5B2DFB"/>
    <w:rPr>
      <w:rFonts w:ascii="Comic Sans MS" w:hAnsi="Comic Sans MS"/>
      <w:sz w:val="24"/>
      <w:szCs w:val="24"/>
      <w:lang w:val="x-none" w:eastAsia="x-none"/>
    </w:rPr>
  </w:style>
  <w:style w:type="table" w:styleId="Tabelacomgrade">
    <w:name w:val="Table Grid"/>
    <w:basedOn w:val="Tabelanormal"/>
    <w:uiPriority w:val="59"/>
    <w:rsid w:val="005B2DFB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har">
    <w:name w:val="Título 3 Char"/>
    <w:basedOn w:val="Fontepargpadro"/>
    <w:link w:val="Ttulo3"/>
    <w:uiPriority w:val="9"/>
    <w:semiHidden/>
    <w:rsid w:val="00164BA4"/>
    <w:rPr>
      <w:rFonts w:asciiTheme="majorHAnsi" w:eastAsiaTheme="majorEastAsia" w:hAnsiTheme="majorHAnsi" w:cs="Mangal"/>
      <w:color w:val="1F3763" w:themeColor="accent1" w:themeShade="7F"/>
      <w:kern w:val="2"/>
      <w:sz w:val="24"/>
      <w:szCs w:val="21"/>
      <w:lang w:eastAsia="zh-CN" w:bidi="hi-IN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0342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634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25</Pages>
  <Words>3920</Words>
  <Characters>21172</Characters>
  <Application>Microsoft Office Word</Application>
  <DocSecurity>0</DocSecurity>
  <Lines>176</Lines>
  <Paragraphs>50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25042</CharactersWithSpaces>
  <SharedDoc>false</SharedDoc>
  <HLinks>
    <vt:vector size="78" baseType="variant">
      <vt:variant>
        <vt:i4>1507370</vt:i4>
      </vt:variant>
      <vt:variant>
        <vt:i4>36</vt:i4>
      </vt:variant>
      <vt:variant>
        <vt:i4>0</vt:i4>
      </vt:variant>
      <vt:variant>
        <vt:i4>5</vt:i4>
      </vt:variant>
      <vt:variant>
        <vt:lpwstr>mailto:cie.rei@ifs.edu.br</vt:lpwstr>
      </vt:variant>
      <vt:variant>
        <vt:lpwstr/>
      </vt:variant>
      <vt:variant>
        <vt:i4>786548</vt:i4>
      </vt:variant>
      <vt:variant>
        <vt:i4>33</vt:i4>
      </vt:variant>
      <vt:variant>
        <vt:i4>0</vt:i4>
      </vt:variant>
      <vt:variant>
        <vt:i4>5</vt:i4>
      </vt:variant>
      <vt:variant>
        <vt:lpwstr>mailto:publicacoes@ifs.edu.br</vt:lpwstr>
      </vt:variant>
      <vt:variant>
        <vt:lpwstr/>
      </vt:variant>
      <vt:variant>
        <vt:i4>6946859</vt:i4>
      </vt:variant>
      <vt:variant>
        <vt:i4>30</vt:i4>
      </vt:variant>
      <vt:variant>
        <vt:i4>0</vt:i4>
      </vt:variant>
      <vt:variant>
        <vt:i4>5</vt:i4>
      </vt:variant>
      <vt:variant>
        <vt:lpwstr>http://publicacoes.ifs.edu.br/</vt:lpwstr>
      </vt:variant>
      <vt:variant>
        <vt:lpwstr/>
      </vt:variant>
      <vt:variant>
        <vt:i4>8061027</vt:i4>
      </vt:variant>
      <vt:variant>
        <vt:i4>27</vt:i4>
      </vt:variant>
      <vt:variant>
        <vt:i4>0</vt:i4>
      </vt:variant>
      <vt:variant>
        <vt:i4>5</vt:i4>
      </vt:variant>
      <vt:variant>
        <vt:lpwstr>http://www.ifs.edu.br/propex/index.php/documentos-e-formularios</vt:lpwstr>
      </vt:variant>
      <vt:variant>
        <vt:lpwstr/>
      </vt:variant>
      <vt:variant>
        <vt:i4>6946859</vt:i4>
      </vt:variant>
      <vt:variant>
        <vt:i4>24</vt:i4>
      </vt:variant>
      <vt:variant>
        <vt:i4>0</vt:i4>
      </vt:variant>
      <vt:variant>
        <vt:i4>5</vt:i4>
      </vt:variant>
      <vt:variant>
        <vt:lpwstr>http://publicacoes.ifs.edu.br/</vt:lpwstr>
      </vt:variant>
      <vt:variant>
        <vt:lpwstr/>
      </vt:variant>
      <vt:variant>
        <vt:i4>6946859</vt:i4>
      </vt:variant>
      <vt:variant>
        <vt:i4>21</vt:i4>
      </vt:variant>
      <vt:variant>
        <vt:i4>0</vt:i4>
      </vt:variant>
      <vt:variant>
        <vt:i4>5</vt:i4>
      </vt:variant>
      <vt:variant>
        <vt:lpwstr>http://publicacoes.ifs.edu.br/</vt:lpwstr>
      </vt:variant>
      <vt:variant>
        <vt:lpwstr/>
      </vt:variant>
      <vt:variant>
        <vt:i4>6946859</vt:i4>
      </vt:variant>
      <vt:variant>
        <vt:i4>18</vt:i4>
      </vt:variant>
      <vt:variant>
        <vt:i4>0</vt:i4>
      </vt:variant>
      <vt:variant>
        <vt:i4>5</vt:i4>
      </vt:variant>
      <vt:variant>
        <vt:lpwstr>http://publicacoes.ifs.edu.br/</vt:lpwstr>
      </vt:variant>
      <vt:variant>
        <vt:lpwstr/>
      </vt:variant>
      <vt:variant>
        <vt:i4>6946859</vt:i4>
      </vt:variant>
      <vt:variant>
        <vt:i4>15</vt:i4>
      </vt:variant>
      <vt:variant>
        <vt:i4>0</vt:i4>
      </vt:variant>
      <vt:variant>
        <vt:i4>5</vt:i4>
      </vt:variant>
      <vt:variant>
        <vt:lpwstr>http://publicacoes.ifs.edu.br/</vt:lpwstr>
      </vt:variant>
      <vt:variant>
        <vt:lpwstr/>
      </vt:variant>
      <vt:variant>
        <vt:i4>6946859</vt:i4>
      </vt:variant>
      <vt:variant>
        <vt:i4>9</vt:i4>
      </vt:variant>
      <vt:variant>
        <vt:i4>0</vt:i4>
      </vt:variant>
      <vt:variant>
        <vt:i4>5</vt:i4>
      </vt:variant>
      <vt:variant>
        <vt:lpwstr>http://publicacoes.ifs.edu.br/</vt:lpwstr>
      </vt:variant>
      <vt:variant>
        <vt:lpwstr/>
      </vt:variant>
      <vt:variant>
        <vt:i4>6946859</vt:i4>
      </vt:variant>
      <vt:variant>
        <vt:i4>6</vt:i4>
      </vt:variant>
      <vt:variant>
        <vt:i4>0</vt:i4>
      </vt:variant>
      <vt:variant>
        <vt:i4>5</vt:i4>
      </vt:variant>
      <vt:variant>
        <vt:lpwstr>http://publicacoes.ifs.edu.br/</vt:lpwstr>
      </vt:variant>
      <vt:variant>
        <vt:lpwstr/>
      </vt:variant>
      <vt:variant>
        <vt:i4>7995489</vt:i4>
      </vt:variant>
      <vt:variant>
        <vt:i4>3</vt:i4>
      </vt:variant>
      <vt:variant>
        <vt:i4>0</vt:i4>
      </vt:variant>
      <vt:variant>
        <vt:i4>5</vt:i4>
      </vt:variant>
      <vt:variant>
        <vt:lpwstr>http://publicacoes.ifs.br/</vt:lpwstr>
      </vt:variant>
      <vt:variant>
        <vt:lpwstr/>
      </vt:variant>
      <vt:variant>
        <vt:i4>1441882</vt:i4>
      </vt:variant>
      <vt:variant>
        <vt:i4>0</vt:i4>
      </vt:variant>
      <vt:variant>
        <vt:i4>0</vt:i4>
      </vt:variant>
      <vt:variant>
        <vt:i4>5</vt:i4>
      </vt:variant>
      <vt:variant>
        <vt:lpwstr>http://www.ifs.edu.br/propex</vt:lpwstr>
      </vt:variant>
      <vt:variant>
        <vt:lpwstr/>
      </vt:variant>
      <vt:variant>
        <vt:i4>7077913</vt:i4>
      </vt:variant>
      <vt:variant>
        <vt:i4>-1</vt:i4>
      </vt:variant>
      <vt:variant>
        <vt:i4>2054</vt:i4>
      </vt:variant>
      <vt:variant>
        <vt:i4>1</vt:i4>
      </vt:variant>
      <vt:variant>
        <vt:lpwstr>http://www.ifs.edu.br/comunicacao/images/Imagens/Marcas/IFS_puro/IFS---horizontal-01.jpg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Edson Costa</dc:creator>
  <cp:keywords/>
  <cp:lastModifiedBy>Augusto Andrade</cp:lastModifiedBy>
  <cp:revision>3</cp:revision>
  <cp:lastPrinted>2018-11-13T23:25:00Z</cp:lastPrinted>
  <dcterms:created xsi:type="dcterms:W3CDTF">2018-11-13T23:26:00Z</dcterms:created>
  <dcterms:modified xsi:type="dcterms:W3CDTF">2018-11-13T23:27:00Z</dcterms:modified>
</cp:coreProperties>
</file>